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3C4B7D" w14:textId="15B8ED1B" w:rsidR="00F538D4" w:rsidRPr="00930EDD" w:rsidRDefault="00F538D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063"/>
      <w:bookmarkStart w:id="1" w:name="_Hlk135653061"/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FL-01 </w:t>
      </w:r>
      <w:r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 xml:space="preserve">Formulario de </w:t>
      </w:r>
      <w:r w:rsidR="00B8556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I</w:t>
      </w:r>
      <w:r w:rsidR="003551CE" w:rsidRPr="00930EDD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n</w:t>
      </w:r>
      <w:r w:rsidR="003551CE">
        <w:rPr>
          <w:rFonts w:ascii="Garamond" w:eastAsia="Calibri" w:hAnsi="Garamond" w:cs="Garamond"/>
          <w:b/>
          <w:color w:val="auto"/>
          <w:kern w:val="0"/>
          <w:lang w:val="es-DO" w:eastAsia="en-US"/>
        </w:rPr>
        <w:t>formación Sobre el Oferente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</w:t>
      </w:r>
    </w:p>
    <w:p w14:paraId="3F28E050" w14:textId="63476D13" w:rsidR="008444E5" w:rsidRPr="002309AE" w:rsidRDefault="008444E5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2309AE">
        <w:rPr>
          <w:rFonts w:ascii="Garamond" w:hAnsi="Garamond" w:cs="Garamond"/>
          <w:color w:val="auto"/>
          <w:lang w:val="es-DO"/>
        </w:rPr>
        <w:t>Referencia: JCE-CCC-</w:t>
      </w:r>
      <w:r w:rsidR="003551CE">
        <w:rPr>
          <w:rFonts w:ascii="Garamond" w:hAnsi="Garamond" w:cs="Garamond"/>
          <w:color w:val="auto"/>
          <w:lang w:val="es-DO"/>
        </w:rPr>
        <w:t>CP</w:t>
      </w:r>
      <w:r w:rsidRPr="002309AE">
        <w:rPr>
          <w:rFonts w:ascii="Garamond" w:hAnsi="Garamond" w:cs="Garamond"/>
          <w:color w:val="auto"/>
          <w:lang w:val="es-DO"/>
        </w:rPr>
        <w:t>-202</w:t>
      </w:r>
      <w:r w:rsidR="001F2486" w:rsidRPr="002309AE">
        <w:rPr>
          <w:rFonts w:ascii="Garamond" w:hAnsi="Garamond" w:cs="Garamond"/>
          <w:color w:val="auto"/>
          <w:lang w:val="es-DO"/>
        </w:rPr>
        <w:t>5</w:t>
      </w:r>
      <w:r w:rsidRPr="002309AE">
        <w:rPr>
          <w:rFonts w:ascii="Garamond" w:hAnsi="Garamond" w:cs="Garamond"/>
          <w:color w:val="auto"/>
          <w:lang w:val="es-DO"/>
        </w:rPr>
        <w:t>-</w:t>
      </w:r>
      <w:r w:rsidRPr="00581413">
        <w:rPr>
          <w:rFonts w:ascii="Garamond" w:hAnsi="Garamond" w:cs="Garamond"/>
          <w:color w:val="auto"/>
          <w:lang w:val="es-DO"/>
        </w:rPr>
        <w:t>00</w:t>
      </w:r>
      <w:r w:rsidR="003551CE">
        <w:rPr>
          <w:rFonts w:ascii="Garamond" w:hAnsi="Garamond" w:cs="Garamond"/>
          <w:color w:val="auto"/>
          <w:lang w:val="es-DO"/>
        </w:rPr>
        <w:t>2</w:t>
      </w:r>
      <w:r w:rsidR="00D821A4">
        <w:rPr>
          <w:rFonts w:ascii="Garamond" w:hAnsi="Garamond" w:cs="Garamond"/>
          <w:color w:val="auto"/>
          <w:lang w:val="es-DO"/>
        </w:rPr>
        <w:t>9</w:t>
      </w:r>
    </w:p>
    <w:p w14:paraId="1E32381A" w14:textId="6F9EAAC0" w:rsidR="000A3C4A" w:rsidRPr="002309AE" w:rsidRDefault="00D821A4" w:rsidP="000C32C6">
      <w:pPr>
        <w:rPr>
          <w:rFonts w:ascii="Garamond" w:hAnsi="Garamond" w:cs="Garamond"/>
          <w:b/>
          <w:sz w:val="24"/>
          <w:szCs w:val="24"/>
        </w:rPr>
      </w:pPr>
      <w:r>
        <w:rPr>
          <w:rFonts w:ascii="Garamond" w:hAnsi="Garamond" w:cs="Garamond"/>
          <w:b/>
          <w:sz w:val="24"/>
          <w:szCs w:val="24"/>
        </w:rPr>
        <w:t xml:space="preserve">Estrategia comunicacional para el proyecto de renovación de la nueva cédula </w:t>
      </w:r>
    </w:p>
    <w:p w14:paraId="079F0B86" w14:textId="77777777" w:rsidR="007F2B9F" w:rsidRPr="00930EDD" w:rsidRDefault="007F2B9F" w:rsidP="000C32C6">
      <w:pPr>
        <w:rPr>
          <w:rFonts w:ascii="Garamond" w:eastAsia="Calibri" w:hAnsi="Garamond" w:cs="Garamond"/>
          <w:b/>
          <w:kern w:val="0"/>
          <w:lang w:eastAsia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28"/>
        <w:gridCol w:w="283"/>
        <w:gridCol w:w="1134"/>
        <w:gridCol w:w="567"/>
        <w:gridCol w:w="2096"/>
      </w:tblGrid>
      <w:tr w:rsidR="00740AA2" w:rsidRPr="00930EDD" w14:paraId="7136C95A" w14:textId="77777777" w:rsidTr="00972255">
        <w:trPr>
          <w:trHeight w:hRule="exact" w:val="274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D17E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  <w:lang w:eastAsia="en-US"/>
              </w:rPr>
              <w:t>DATOS DE LA EMPRESA</w:t>
            </w:r>
          </w:p>
        </w:tc>
      </w:tr>
      <w:tr w:rsidR="00740AA2" w:rsidRPr="00930EDD" w14:paraId="64C13003" w14:textId="77777777" w:rsidTr="00972255">
        <w:trPr>
          <w:trHeight w:hRule="exact" w:val="567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78831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9B70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RNC: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F726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RPE:</w:t>
            </w:r>
          </w:p>
        </w:tc>
      </w:tr>
      <w:tr w:rsidR="00740AA2" w:rsidRPr="00930EDD" w14:paraId="79C6EA71" w14:textId="77777777" w:rsidTr="00972255">
        <w:trPr>
          <w:trHeight w:hRule="exact" w:val="567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E0AB" w14:textId="7A642F48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Dirección</w:t>
            </w:r>
            <w:r w:rsidR="000346DA">
              <w:rPr>
                <w:rFonts w:ascii="Garamond" w:eastAsia="Calibri" w:hAnsi="Garamond" w:cs="Garamond"/>
                <w:kern w:val="0"/>
              </w:rPr>
              <w:t xml:space="preserve"> actual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</w:tr>
      <w:tr w:rsidR="00740AA2" w:rsidRPr="00930EDD" w14:paraId="14B459C2" w14:textId="77777777" w:rsidTr="00972255">
        <w:trPr>
          <w:trHeight w:hRule="exact" w:val="567"/>
        </w:trPr>
        <w:tc>
          <w:tcPr>
            <w:tcW w:w="6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CE796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4D1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7C38454F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423A4" w14:textId="77777777" w:rsidR="00740AA2" w:rsidRPr="00930EDD" w:rsidRDefault="00740AA2" w:rsidP="000C32C6">
            <w:pPr>
              <w:snapToGrid w:val="0"/>
              <w:jc w:val="center"/>
              <w:rPr>
                <w:rFonts w:ascii="Garamond" w:eastAsia="Calibri" w:hAnsi="Garamond" w:cs="Garamond"/>
                <w:b/>
                <w:kern w:val="0"/>
              </w:rPr>
            </w:pPr>
          </w:p>
        </w:tc>
      </w:tr>
      <w:tr w:rsidR="00740AA2" w:rsidRPr="00930EDD" w14:paraId="2E60B9F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D5C6" w14:textId="77777777" w:rsidR="00740AA2" w:rsidRPr="00930EDD" w:rsidRDefault="00740AA2" w:rsidP="000C32C6">
            <w:pPr>
              <w:jc w:val="center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DATOS DE LOS REPRESENTANTES</w:t>
            </w:r>
          </w:p>
        </w:tc>
      </w:tr>
      <w:tr w:rsidR="00740AA2" w:rsidRPr="00930EDD" w14:paraId="37C8D3EF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293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</w:t>
            </w:r>
          </w:p>
        </w:tc>
      </w:tr>
      <w:tr w:rsidR="00740AA2" w:rsidRPr="00930EDD" w14:paraId="368FFB55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74C3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E1D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Cédula:</w:t>
            </w:r>
          </w:p>
        </w:tc>
      </w:tr>
      <w:tr w:rsidR="00740AA2" w:rsidRPr="00930EDD" w14:paraId="082E533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69689" w14:textId="77777777" w:rsidR="00740AA2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  <w:p w14:paraId="4CA9C51E" w14:textId="77777777" w:rsidR="00545678" w:rsidRPr="00930EDD" w:rsidRDefault="00545678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68D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B99092C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B5692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06F7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740AA2" w:rsidRPr="00930EDD" w14:paraId="71AA3001" w14:textId="77777777" w:rsidTr="00972255">
        <w:trPr>
          <w:trHeight w:hRule="exact" w:val="51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B5DA" w14:textId="77777777" w:rsidR="00740AA2" w:rsidRPr="00930EDD" w:rsidRDefault="00740AA2" w:rsidP="000C32C6">
            <w:pPr>
              <w:snapToGrid w:val="0"/>
              <w:rPr>
                <w:rFonts w:ascii="Garamond" w:eastAsia="Calibri" w:hAnsi="Garamond" w:cs="Garamond"/>
                <w:kern w:val="0"/>
              </w:rPr>
            </w:pPr>
          </w:p>
        </w:tc>
      </w:tr>
      <w:tr w:rsidR="00740AA2" w:rsidRPr="00930EDD" w14:paraId="13139317" w14:textId="77777777" w:rsidTr="00972255"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EF7" w14:textId="77777777" w:rsidR="00740AA2" w:rsidRPr="00930EDD" w:rsidRDefault="00740AA2" w:rsidP="000C32C6">
            <w:pPr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b/>
                <w:kern w:val="0"/>
              </w:rPr>
              <w:t>REPRESENTANTE II</w:t>
            </w:r>
          </w:p>
        </w:tc>
      </w:tr>
      <w:tr w:rsidR="00740AA2" w:rsidRPr="00930EDD" w14:paraId="611A90EB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E862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Nombre: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C48F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</w:t>
            </w:r>
            <w:r w:rsidR="006F5C77" w:rsidRPr="00930EDD">
              <w:rPr>
                <w:rFonts w:ascii="Garamond" w:eastAsia="Calibri" w:hAnsi="Garamond" w:cs="Garamond"/>
                <w:kern w:val="0"/>
              </w:rPr>
              <w:t>é</w:t>
            </w:r>
            <w:r w:rsidRPr="00930EDD">
              <w:rPr>
                <w:rFonts w:ascii="Garamond" w:eastAsia="Calibri" w:hAnsi="Garamond" w:cs="Garamond"/>
                <w:kern w:val="0"/>
              </w:rPr>
              <w:t>dula:</w:t>
            </w:r>
          </w:p>
        </w:tc>
      </w:tr>
      <w:tr w:rsidR="00740AA2" w:rsidRPr="00930EDD" w14:paraId="7C3C399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661A9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Posición en la empresa: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D6583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Teléfono:</w:t>
            </w:r>
          </w:p>
        </w:tc>
      </w:tr>
      <w:tr w:rsidR="00740AA2" w:rsidRPr="00930EDD" w14:paraId="5136ED2D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B32DF" w14:textId="77777777" w:rsidR="00740AA2" w:rsidRPr="00930EDD" w:rsidRDefault="00740AA2" w:rsidP="00545678">
            <w:pPr>
              <w:jc w:val="both"/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Correo Electrónico: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7225" w14:textId="77777777" w:rsidR="00740AA2" w:rsidRPr="00930EDD" w:rsidRDefault="00740AA2" w:rsidP="00545678">
            <w:pPr>
              <w:jc w:val="both"/>
              <w:rPr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Móvil:</w:t>
            </w:r>
          </w:p>
        </w:tc>
      </w:tr>
      <w:tr w:rsidR="000346DA" w:rsidRPr="00930EDD" w14:paraId="13178EA7" w14:textId="77777777" w:rsidTr="000346DA">
        <w:trPr>
          <w:trHeight w:hRule="exact" w:val="45"/>
        </w:trPr>
        <w:tc>
          <w:tcPr>
            <w:tcW w:w="9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4472" w14:textId="77777777" w:rsidR="000346DA" w:rsidRPr="00930EDD" w:rsidRDefault="000346DA" w:rsidP="000C32C6">
            <w:pPr>
              <w:rPr>
                <w:rFonts w:ascii="Garamond" w:eastAsia="Calibri" w:hAnsi="Garamond" w:cs="Garamond"/>
                <w:kern w:val="0"/>
              </w:rPr>
            </w:pPr>
          </w:p>
        </w:tc>
      </w:tr>
      <w:tr w:rsidR="000346DA" w:rsidRPr="00930EDD" w14:paraId="1775F4E9" w14:textId="77777777" w:rsidTr="00972255">
        <w:trPr>
          <w:trHeight w:hRule="exact" w:val="567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70C1C" w14:textId="128E1D63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Firma</w:t>
            </w:r>
            <w:r>
              <w:rPr>
                <w:rFonts w:ascii="Garamond" w:eastAsia="Calibri" w:hAnsi="Garamond" w:cs="Garamond"/>
                <w:kern w:val="0"/>
              </w:rPr>
              <w:t xml:space="preserve"> y sello</w:t>
            </w:r>
            <w:r w:rsidRPr="00930EDD">
              <w:rPr>
                <w:rFonts w:ascii="Garamond" w:eastAsia="Calibri" w:hAnsi="Garamond" w:cs="Garamond"/>
                <w:kern w:val="0"/>
              </w:rPr>
              <w:t>:</w:t>
            </w:r>
          </w:p>
        </w:tc>
        <w:tc>
          <w:tcPr>
            <w:tcW w:w="3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8634B" w14:textId="04F4E962" w:rsidR="000346DA" w:rsidRPr="00930EDD" w:rsidRDefault="000346DA" w:rsidP="000346DA">
            <w:pPr>
              <w:rPr>
                <w:rFonts w:ascii="Garamond" w:eastAsia="Calibri" w:hAnsi="Garamond" w:cs="Garamond"/>
                <w:kern w:val="0"/>
              </w:rPr>
            </w:pPr>
            <w:r w:rsidRPr="00930EDD">
              <w:rPr>
                <w:rFonts w:ascii="Garamond" w:eastAsia="Calibri" w:hAnsi="Garamond" w:cs="Garamond"/>
                <w:kern w:val="0"/>
              </w:rPr>
              <w:t>Fecha:</w:t>
            </w:r>
          </w:p>
        </w:tc>
      </w:tr>
    </w:tbl>
    <w:p w14:paraId="1D040BD6" w14:textId="77777777" w:rsidR="000A70CF" w:rsidRPr="00930EDD" w:rsidRDefault="000A70CF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0"/>
    <w:p w14:paraId="3F46C59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p w14:paraId="191627B1" w14:textId="77777777" w:rsidR="006D7760" w:rsidRPr="00930EDD" w:rsidRDefault="006D7760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</w:p>
    <w:bookmarkEnd w:id="1"/>
    <w:p w14:paraId="71607457" w14:textId="77777777" w:rsidR="003671BC" w:rsidRPr="00710F23" w:rsidRDefault="003671BC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C5C2D10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739882C" w14:textId="77777777" w:rsidR="00465C15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F981F05" w14:textId="77777777" w:rsidR="00C224AB" w:rsidRPr="00710F23" w:rsidRDefault="00C224AB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529ACCB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AD6B30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99FC242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0EC0ADC" w14:textId="77777777" w:rsidR="00465C15" w:rsidRPr="00710F23" w:rsidRDefault="00465C15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sectPr w:rsidR="00465C15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FFCB8" w14:textId="77777777" w:rsidR="00FD4796" w:rsidRDefault="00FD4796">
      <w:r>
        <w:separator/>
      </w:r>
    </w:p>
  </w:endnote>
  <w:endnote w:type="continuationSeparator" w:id="0">
    <w:p w14:paraId="4AF034D6" w14:textId="77777777" w:rsidR="00FD4796" w:rsidRDefault="00FD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2B1EA" w14:textId="77777777" w:rsidR="00FD4796" w:rsidRDefault="00FD4796">
      <w:r>
        <w:separator/>
      </w:r>
    </w:p>
  </w:footnote>
  <w:footnote w:type="continuationSeparator" w:id="0">
    <w:p w14:paraId="39BF61F2" w14:textId="77777777" w:rsidR="00FD4796" w:rsidRDefault="00FD4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6DA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76A74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37A02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1CE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C6F1B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678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5348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A19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4CCA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A786F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1E81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556D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57A84"/>
    <w:rsid w:val="00D61053"/>
    <w:rsid w:val="00D6267C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1A4"/>
    <w:rsid w:val="00D82271"/>
    <w:rsid w:val="00D84D06"/>
    <w:rsid w:val="00D850E8"/>
    <w:rsid w:val="00D854E9"/>
    <w:rsid w:val="00D85823"/>
    <w:rsid w:val="00D85AD5"/>
    <w:rsid w:val="00D85B7E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79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5</cp:revision>
  <cp:lastPrinted>2025-10-07T18:51:00Z</cp:lastPrinted>
  <dcterms:created xsi:type="dcterms:W3CDTF">2025-10-28T21:49:00Z</dcterms:created>
  <dcterms:modified xsi:type="dcterms:W3CDTF">2025-12-01T16:51:00Z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