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334BF6EB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1F2486" w:rsidRPr="002309AE">
        <w:rPr>
          <w:rFonts w:ascii="Garamond" w:hAnsi="Garamond" w:cs="Garamond"/>
          <w:color w:val="auto"/>
          <w:lang w:val="es-DO"/>
        </w:rPr>
        <w:t>5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D747D1">
        <w:rPr>
          <w:rFonts w:ascii="Garamond" w:hAnsi="Garamond" w:cs="Garamond"/>
          <w:color w:val="auto"/>
          <w:lang w:val="es-DO"/>
        </w:rPr>
        <w:t>31</w:t>
      </w:r>
    </w:p>
    <w:p w14:paraId="1E32381A" w14:textId="2E28F703" w:rsidR="000A3C4A" w:rsidRPr="002309AE" w:rsidRDefault="00D747D1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Planta eléctrica de 200KW</w:t>
      </w:r>
      <w:r w:rsidR="000B249C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33C51" w14:textId="77777777" w:rsidR="00D6267C" w:rsidRDefault="00D6267C">
      <w:r>
        <w:separator/>
      </w:r>
    </w:p>
  </w:endnote>
  <w:endnote w:type="continuationSeparator" w:id="0">
    <w:p w14:paraId="21FB947F" w14:textId="77777777" w:rsidR="00D6267C" w:rsidRDefault="00D6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7B1D" w14:textId="77777777" w:rsidR="00D6267C" w:rsidRDefault="00D6267C">
      <w:r>
        <w:separator/>
      </w:r>
    </w:p>
  </w:footnote>
  <w:footnote w:type="continuationSeparator" w:id="0">
    <w:p w14:paraId="001B5E4C" w14:textId="77777777" w:rsidR="00D6267C" w:rsidRDefault="00D62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31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47D1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</cp:revision>
  <cp:lastPrinted>2025-10-07T18:51:00Z</cp:lastPrinted>
  <dcterms:created xsi:type="dcterms:W3CDTF">2025-10-28T21:49:00Z</dcterms:created>
  <dcterms:modified xsi:type="dcterms:W3CDTF">2025-12-10T15:11:00Z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