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3532A99F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756668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756668">
        <w:rPr>
          <w:rFonts w:ascii="Garamond" w:hAnsi="Garamond" w:cs="Garamond"/>
          <w:color w:val="auto"/>
          <w:lang w:val="es-DO"/>
        </w:rPr>
        <w:t>01</w:t>
      </w:r>
    </w:p>
    <w:p w14:paraId="1E32381A" w14:textId="6EBD27BE" w:rsidR="000A3C4A" w:rsidRPr="002309AE" w:rsidRDefault="0014610B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Adecuación edificio IESPEC </w:t>
      </w:r>
      <w:r w:rsidR="00D41F49">
        <w:rPr>
          <w:rFonts w:ascii="Garamond" w:hAnsi="Garamond" w:cs="Garamond"/>
          <w:b/>
          <w:sz w:val="24"/>
          <w:szCs w:val="24"/>
        </w:rPr>
        <w:t xml:space="preserve"> </w:t>
      </w:r>
      <w:r w:rsidR="00D821A4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B040F" w14:textId="77777777" w:rsidR="00B75137" w:rsidRDefault="00B75137">
      <w:r>
        <w:separator/>
      </w:r>
    </w:p>
  </w:endnote>
  <w:endnote w:type="continuationSeparator" w:id="0">
    <w:p w14:paraId="5943DCFD" w14:textId="77777777" w:rsidR="00B75137" w:rsidRDefault="00B7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28EF6" w14:textId="77777777" w:rsidR="00B75137" w:rsidRDefault="00B75137">
      <w:r>
        <w:separator/>
      </w:r>
    </w:p>
  </w:footnote>
  <w:footnote w:type="continuationSeparator" w:id="0">
    <w:p w14:paraId="130AA245" w14:textId="77777777" w:rsidR="00B75137" w:rsidRDefault="00B75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10B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37A02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529D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668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C7448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1613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0CE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5137"/>
    <w:rsid w:val="00B765EC"/>
    <w:rsid w:val="00B81B63"/>
    <w:rsid w:val="00B831D3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1F49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1A4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79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9</cp:revision>
  <cp:lastPrinted>2025-10-07T18:51:00Z</cp:lastPrinted>
  <dcterms:created xsi:type="dcterms:W3CDTF">2025-10-28T21:49:00Z</dcterms:created>
  <dcterms:modified xsi:type="dcterms:W3CDTF">2026-01-22T14:03:00Z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