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DE69E8" w14:textId="4B38C075" w:rsidR="00EA1434" w:rsidRPr="00AE66BC" w:rsidRDefault="00FD4C65" w:rsidP="00527DAC">
      <w:pPr>
        <w:ind w:right="57"/>
        <w:jc w:val="both"/>
        <w:rPr>
          <w:rFonts w:ascii="Garamond" w:hAnsi="Garamond" w:cs="Garamond"/>
          <w:b/>
          <w:bCs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AE66BC">
        <w:rPr>
          <w:rFonts w:ascii="Garamond" w:hAnsi="Garamond" w:cs="Garamond"/>
          <w:b/>
          <w:bCs/>
        </w:rPr>
        <w:t>FL-05</w:t>
      </w:r>
      <w:r w:rsidR="00A50749" w:rsidRPr="00AE66BC">
        <w:rPr>
          <w:rFonts w:ascii="Garamond" w:hAnsi="Garamond" w:cs="Garamond"/>
          <w:b/>
          <w:bCs/>
        </w:rPr>
        <w:t xml:space="preserve"> </w:t>
      </w:r>
      <w:r w:rsidRPr="00AE66BC">
        <w:rPr>
          <w:rFonts w:ascii="Garamond" w:hAnsi="Garamond" w:cs="Garamond"/>
          <w:b/>
          <w:bCs/>
        </w:rPr>
        <w:t>Oferta Económica</w:t>
      </w:r>
      <w:r w:rsidR="006F4405" w:rsidRPr="00AE66BC">
        <w:rPr>
          <w:rFonts w:ascii="Garamond" w:hAnsi="Garamond" w:cs="Garamond"/>
          <w:b/>
          <w:bCs/>
        </w:rPr>
        <w:t xml:space="preserve"> </w:t>
      </w:r>
      <w:r w:rsidR="00EA1434" w:rsidRPr="00AE66BC">
        <w:rPr>
          <w:rFonts w:ascii="Garamond" w:hAnsi="Garamond" w:cs="Garamond"/>
          <w:b/>
          <w:bCs/>
        </w:rPr>
        <w:tab/>
        <w:t xml:space="preserve">                                             </w:t>
      </w:r>
    </w:p>
    <w:p w14:paraId="56919616" w14:textId="77777777" w:rsidR="00EA1434" w:rsidRPr="00AE66BC" w:rsidRDefault="009D148B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AE66BC">
        <w:rPr>
          <w:rFonts w:ascii="Garamond" w:hAnsi="Garamond" w:cs="Garamond"/>
          <w:b/>
          <w:color w:val="auto"/>
        </w:rPr>
        <w:t>[PONER AQUÍ EL NOMBRE O LOGO DE LA EMPRESA]</w:t>
      </w:r>
    </w:p>
    <w:p w14:paraId="2A37BBA9" w14:textId="77777777" w:rsidR="009D148B" w:rsidRPr="00AE66BC" w:rsidRDefault="009D148B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270AED" w14:textId="77777777" w:rsidR="00EA1434" w:rsidRPr="00AE66BC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66BC">
        <w:rPr>
          <w:rFonts w:ascii="Garamond" w:hAnsi="Garamond" w:cs="Garamond"/>
          <w:sz w:val="24"/>
          <w:szCs w:val="24"/>
        </w:rPr>
        <w:t>Fecha: __________________________</w:t>
      </w:r>
    </w:p>
    <w:p w14:paraId="6FDAF957" w14:textId="0DE6A3DC" w:rsidR="00EA1434" w:rsidRPr="00AE66BC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66BC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AE66BC">
        <w:rPr>
          <w:rFonts w:ascii="Garamond" w:hAnsi="Garamond" w:cs="Garamond"/>
          <w:sz w:val="24"/>
          <w:szCs w:val="24"/>
        </w:rPr>
        <w:t>JCE-CCC-</w:t>
      </w:r>
      <w:r w:rsidR="001B7BFE">
        <w:rPr>
          <w:rFonts w:ascii="Garamond" w:hAnsi="Garamond" w:cs="Garamond"/>
          <w:sz w:val="24"/>
          <w:szCs w:val="24"/>
        </w:rPr>
        <w:t>PEPU</w:t>
      </w:r>
      <w:r w:rsidR="00A17DAB" w:rsidRPr="00AE66BC">
        <w:rPr>
          <w:rFonts w:ascii="Garamond" w:hAnsi="Garamond" w:cs="Garamond"/>
          <w:sz w:val="24"/>
          <w:szCs w:val="24"/>
        </w:rPr>
        <w:t>-</w:t>
      </w:r>
      <w:r w:rsidR="00921312" w:rsidRPr="00AE66BC">
        <w:rPr>
          <w:rFonts w:ascii="Garamond" w:hAnsi="Garamond" w:cs="Garamond"/>
          <w:sz w:val="24"/>
          <w:szCs w:val="24"/>
        </w:rPr>
        <w:t>202</w:t>
      </w:r>
      <w:r w:rsidR="00203E11" w:rsidRPr="00AE66BC">
        <w:rPr>
          <w:rFonts w:ascii="Garamond" w:hAnsi="Garamond" w:cs="Garamond"/>
          <w:sz w:val="24"/>
          <w:szCs w:val="24"/>
        </w:rPr>
        <w:t>6</w:t>
      </w:r>
      <w:r w:rsidR="00921312" w:rsidRPr="00AE66BC">
        <w:rPr>
          <w:rFonts w:ascii="Garamond" w:hAnsi="Garamond" w:cs="Garamond"/>
          <w:sz w:val="24"/>
          <w:szCs w:val="24"/>
        </w:rPr>
        <w:t>-00</w:t>
      </w:r>
      <w:r w:rsidR="00203E11" w:rsidRPr="00AE66BC">
        <w:rPr>
          <w:rFonts w:ascii="Garamond" w:hAnsi="Garamond" w:cs="Garamond"/>
          <w:sz w:val="24"/>
          <w:szCs w:val="24"/>
        </w:rPr>
        <w:t>0</w:t>
      </w:r>
      <w:r w:rsidR="00B96071">
        <w:rPr>
          <w:rFonts w:ascii="Garamond" w:hAnsi="Garamond" w:cs="Garamond"/>
          <w:sz w:val="24"/>
          <w:szCs w:val="24"/>
        </w:rPr>
        <w:t>2</w:t>
      </w:r>
    </w:p>
    <w:p w14:paraId="3E9C773E" w14:textId="3B541A0E" w:rsidR="00EA1434" w:rsidRDefault="001B7BFE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Reactivación, cierre y migración ERP a la nube</w:t>
      </w:r>
    </w:p>
    <w:p w14:paraId="17A6BA92" w14:textId="77777777" w:rsidR="00362B5F" w:rsidRPr="00A40AD0" w:rsidRDefault="00362B5F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3974A16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Señores:</w:t>
      </w:r>
    </w:p>
    <w:p w14:paraId="2E01E930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A5B9CF3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Junta Central Electoral</w:t>
      </w:r>
    </w:p>
    <w:p w14:paraId="47A0C6D5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7DF8A7D3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74B50AC" w14:textId="15DF76D0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 xml:space="preserve">A </w:t>
      </w:r>
      <w:r w:rsidR="00921312" w:rsidRPr="006C71A0">
        <w:rPr>
          <w:rFonts w:ascii="Garamond" w:hAnsi="Garamond" w:cs="Garamond"/>
          <w:sz w:val="24"/>
          <w:szCs w:val="24"/>
        </w:rPr>
        <w:t>continuación,</w:t>
      </w:r>
      <w:r w:rsidRPr="006C71A0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6C71A0">
        <w:rPr>
          <w:rFonts w:ascii="Garamond" w:hAnsi="Garamond" w:cs="Garamond"/>
          <w:sz w:val="24"/>
          <w:szCs w:val="24"/>
        </w:rPr>
        <w:t>a la</w:t>
      </w:r>
      <w:r w:rsidRPr="006C71A0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6C71A0">
        <w:rPr>
          <w:rFonts w:ascii="Garamond" w:hAnsi="Garamond" w:cs="Garamond"/>
          <w:sz w:val="24"/>
          <w:szCs w:val="24"/>
        </w:rPr>
        <w:t>lo</w:t>
      </w:r>
      <w:r w:rsidR="006C71A0" w:rsidRPr="006C71A0">
        <w:rPr>
          <w:rFonts w:ascii="Garamond" w:hAnsi="Garamond" w:cs="Garamond"/>
          <w:sz w:val="24"/>
          <w:szCs w:val="24"/>
        </w:rPr>
        <w:t xml:space="preserve"> </w:t>
      </w:r>
      <w:r w:rsidR="00060438" w:rsidRPr="006C71A0">
        <w:rPr>
          <w:rFonts w:ascii="Garamond" w:hAnsi="Garamond" w:cs="Garamond"/>
          <w:sz w:val="24"/>
          <w:szCs w:val="24"/>
        </w:rPr>
        <w:t>consignado</w:t>
      </w:r>
      <w:r w:rsidRPr="006C71A0">
        <w:rPr>
          <w:rFonts w:ascii="Garamond" w:hAnsi="Garamond" w:cs="Garamond"/>
          <w:sz w:val="24"/>
          <w:szCs w:val="24"/>
        </w:rPr>
        <w:t xml:space="preserve"> a continuación:</w:t>
      </w:r>
    </w:p>
    <w:p w14:paraId="45F97EE9" w14:textId="77777777" w:rsidR="00B7383B" w:rsidRPr="006C71A0" w:rsidRDefault="00B7383B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Style w:val="Tablaconcuadrcula"/>
        <w:tblW w:w="9209" w:type="dxa"/>
        <w:jc w:val="center"/>
        <w:tblLook w:val="04A0" w:firstRow="1" w:lastRow="0" w:firstColumn="1" w:lastColumn="0" w:noHBand="0" w:noVBand="1"/>
      </w:tblPr>
      <w:tblGrid>
        <w:gridCol w:w="5524"/>
        <w:gridCol w:w="1844"/>
        <w:gridCol w:w="7"/>
        <w:gridCol w:w="1834"/>
      </w:tblGrid>
      <w:tr w:rsidR="001B7BFE" w:rsidRPr="006C71A0" w14:paraId="0013EB26" w14:textId="77777777" w:rsidTr="001B7BFE">
        <w:trPr>
          <w:jc w:val="center"/>
        </w:trPr>
        <w:tc>
          <w:tcPr>
            <w:tcW w:w="5524" w:type="dxa"/>
            <w:vAlign w:val="center"/>
          </w:tcPr>
          <w:p w14:paraId="6BC41345" w14:textId="1898ADB7" w:rsidR="001B7BFE" w:rsidRPr="006C71A0" w:rsidRDefault="001B7BFE" w:rsidP="008B14D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C71A0">
              <w:rPr>
                <w:rFonts w:ascii="Garamond" w:hAnsi="Garamond" w:cs="Garamond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4" w:type="dxa"/>
            <w:vAlign w:val="center"/>
          </w:tcPr>
          <w:p w14:paraId="4B51B8D9" w14:textId="77777777" w:rsidR="001B7BFE" w:rsidRPr="006C71A0" w:rsidRDefault="001B7BFE" w:rsidP="008B14D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C71A0">
              <w:rPr>
                <w:rFonts w:ascii="Garamond" w:hAnsi="Garamond" w:cs="Garamond"/>
                <w:b/>
                <w:bCs/>
                <w:sz w:val="20"/>
                <w:szCs w:val="20"/>
              </w:rPr>
              <w:t>Precio Unitario</w:t>
            </w:r>
          </w:p>
          <w:p w14:paraId="5C243101" w14:textId="13705C0A" w:rsidR="001B7BFE" w:rsidRPr="006C71A0" w:rsidRDefault="001B7BFE" w:rsidP="008B14D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C71A0">
              <w:rPr>
                <w:rFonts w:ascii="Garamond" w:hAnsi="Garamond" w:cs="Garamond"/>
                <w:b/>
                <w:bCs/>
                <w:sz w:val="20"/>
                <w:szCs w:val="20"/>
              </w:rPr>
              <w:t>Sin ITBIS</w:t>
            </w:r>
          </w:p>
        </w:tc>
        <w:tc>
          <w:tcPr>
            <w:tcW w:w="1841" w:type="dxa"/>
            <w:gridSpan w:val="2"/>
            <w:vAlign w:val="center"/>
          </w:tcPr>
          <w:p w14:paraId="7378E5C7" w14:textId="344CF5E3" w:rsidR="001B7BFE" w:rsidRPr="006C71A0" w:rsidRDefault="001B7BFE" w:rsidP="008B14D6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C71A0">
              <w:rPr>
                <w:rFonts w:ascii="Garamond" w:hAnsi="Garamond" w:cs="Garamond"/>
                <w:b/>
                <w:bCs/>
                <w:sz w:val="20"/>
                <w:szCs w:val="20"/>
              </w:rPr>
              <w:t>Total</w:t>
            </w:r>
          </w:p>
        </w:tc>
      </w:tr>
      <w:tr w:rsidR="001B7BFE" w:rsidRPr="006C71A0" w14:paraId="229381B1" w14:textId="77777777" w:rsidTr="001B7BFE">
        <w:trPr>
          <w:jc w:val="center"/>
        </w:trPr>
        <w:tc>
          <w:tcPr>
            <w:tcW w:w="5524" w:type="dxa"/>
            <w:vAlign w:val="center"/>
          </w:tcPr>
          <w:p w14:paraId="7BA4949D" w14:textId="77777777" w:rsidR="001B7BFE" w:rsidRPr="006C71A0" w:rsidRDefault="001B7BFE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3E65846" w14:textId="77777777" w:rsidR="001B7BFE" w:rsidRPr="006C71A0" w:rsidRDefault="001B7BFE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6D55E67" w14:textId="77777777" w:rsidR="001B7BFE" w:rsidRPr="006C71A0" w:rsidRDefault="001B7BFE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6C71A0" w:rsidRPr="006C71A0" w14:paraId="68418A61" w14:textId="77777777" w:rsidTr="001B7BFE">
        <w:trPr>
          <w:jc w:val="center"/>
        </w:trPr>
        <w:tc>
          <w:tcPr>
            <w:tcW w:w="7375" w:type="dxa"/>
            <w:gridSpan w:val="3"/>
            <w:vAlign w:val="center"/>
          </w:tcPr>
          <w:p w14:paraId="42ECA7A5" w14:textId="7257EF8B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6C71A0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834" w:type="dxa"/>
            <w:vAlign w:val="center"/>
          </w:tcPr>
          <w:p w14:paraId="0BE8423B" w14:textId="77777777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6C71A0" w:rsidRPr="006C71A0" w14:paraId="10B23457" w14:textId="77777777" w:rsidTr="001B7BFE">
        <w:trPr>
          <w:jc w:val="center"/>
        </w:trPr>
        <w:tc>
          <w:tcPr>
            <w:tcW w:w="7375" w:type="dxa"/>
            <w:gridSpan w:val="3"/>
            <w:vAlign w:val="center"/>
          </w:tcPr>
          <w:p w14:paraId="7C76E126" w14:textId="328DAB99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6C71A0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834" w:type="dxa"/>
            <w:vAlign w:val="center"/>
          </w:tcPr>
          <w:p w14:paraId="77A85AD9" w14:textId="77777777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6C71A0" w:rsidRPr="006C71A0" w14:paraId="722ECC3C" w14:textId="77777777" w:rsidTr="001B7BFE">
        <w:trPr>
          <w:jc w:val="center"/>
        </w:trPr>
        <w:tc>
          <w:tcPr>
            <w:tcW w:w="7375" w:type="dxa"/>
            <w:gridSpan w:val="3"/>
            <w:vAlign w:val="center"/>
          </w:tcPr>
          <w:p w14:paraId="5867B0C1" w14:textId="7FFCC90C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6C71A0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6C71A0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834" w:type="dxa"/>
            <w:vAlign w:val="center"/>
          </w:tcPr>
          <w:p w14:paraId="1CF4B0C9" w14:textId="77777777" w:rsidR="00D236B3" w:rsidRPr="006C71A0" w:rsidRDefault="00D236B3" w:rsidP="008B14D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10909D55" w14:textId="77777777" w:rsidR="006C71A0" w:rsidRDefault="006C71A0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FB541B9" w14:textId="0A62EFA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Condiciones de pago:</w:t>
      </w:r>
    </w:p>
    <w:p w14:paraId="67A754E9" w14:textId="77777777" w:rsidR="00680D8A" w:rsidRPr="006C71A0" w:rsidRDefault="00680D8A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 xml:space="preserve">Tiempo de </w:t>
      </w:r>
      <w:r w:rsidR="00B25394" w:rsidRPr="006C71A0">
        <w:rPr>
          <w:rFonts w:ascii="Garamond" w:hAnsi="Garamond" w:cs="Garamond"/>
          <w:sz w:val="24"/>
          <w:szCs w:val="24"/>
        </w:rPr>
        <w:t>e</w:t>
      </w:r>
      <w:r w:rsidRPr="006C71A0">
        <w:rPr>
          <w:rFonts w:ascii="Garamond" w:hAnsi="Garamond" w:cs="Garamond"/>
          <w:sz w:val="24"/>
          <w:szCs w:val="24"/>
        </w:rPr>
        <w:t>ntrega:</w:t>
      </w:r>
    </w:p>
    <w:p w14:paraId="19714E7B" w14:textId="77777777" w:rsidR="003A1BEA" w:rsidRPr="006C71A0" w:rsidRDefault="003A1BEA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 xml:space="preserve">Garantía: </w:t>
      </w:r>
    </w:p>
    <w:p w14:paraId="2ADC8460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CF197C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Observaciones……….</w:t>
      </w:r>
    </w:p>
    <w:p w14:paraId="79BDAD73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B40863" w14:textId="0B6C1576" w:rsidR="00EA1434" w:rsidRPr="006C71A0" w:rsidRDefault="00EA1434" w:rsidP="008B14D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6C71A0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6C71A0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</w:t>
      </w:r>
      <w:r w:rsidR="001D3FD3" w:rsidRPr="006C71A0">
        <w:rPr>
          <w:b w:val="0"/>
          <w:color w:val="auto"/>
          <w:sz w:val="24"/>
          <w:szCs w:val="24"/>
          <w:lang w:val="es-DO"/>
        </w:rPr>
        <w:t>empresa</w:t>
      </w:r>
      <w:r w:rsidRPr="006C71A0">
        <w:rPr>
          <w:b w:val="0"/>
          <w:color w:val="auto"/>
          <w:sz w:val="24"/>
          <w:szCs w:val="24"/>
          <w:lang w:val="es-DO"/>
        </w:rPr>
        <w:t>]</w:t>
      </w:r>
    </w:p>
    <w:p w14:paraId="21B2C8A9" w14:textId="77777777" w:rsidR="00EA1434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09AE" w14:textId="384980BC" w:rsidR="00A2627B" w:rsidRPr="006C71A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C71A0">
        <w:rPr>
          <w:rFonts w:ascii="Garamond" w:hAnsi="Garamond" w:cs="Garamond"/>
          <w:sz w:val="24"/>
          <w:szCs w:val="24"/>
        </w:rPr>
        <w:t>Firma ___________________________________</w:t>
      </w:r>
      <w:bookmarkStart w:id="4" w:name="_Hlk135653242"/>
      <w:bookmarkStart w:id="5" w:name="_Hlk161393607"/>
      <w:bookmarkEnd w:id="0"/>
      <w:bookmarkEnd w:id="1"/>
      <w:bookmarkEnd w:id="2"/>
      <w:bookmarkEnd w:id="3"/>
      <w:bookmarkEnd w:id="4"/>
      <w:bookmarkEnd w:id="5"/>
    </w:p>
    <w:sectPr w:rsidR="00A2627B" w:rsidRPr="006C71A0" w:rsidSect="00B635C5">
      <w:footerReference w:type="default" r:id="rId8"/>
      <w:footerReference w:type="first" r:id="rId9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2019A" w14:textId="77777777" w:rsidR="001B77C1" w:rsidRDefault="001B77C1">
      <w:r>
        <w:separator/>
      </w:r>
    </w:p>
  </w:endnote>
  <w:endnote w:type="continuationSeparator" w:id="0">
    <w:p w14:paraId="0F84CF89" w14:textId="77777777" w:rsidR="001B77C1" w:rsidRDefault="001B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charset w:val="00"/>
    <w:family w:val="roman"/>
    <w:pitch w:val="variable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61AB" w14:textId="5A11E9C0" w:rsidR="00B26166" w:rsidRPr="00CF060F" w:rsidRDefault="00B26166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CF060F">
      <w:rPr>
        <w:b w:val="0"/>
        <w:bCs/>
        <w:color w:val="auto"/>
        <w:sz w:val="18"/>
        <w:szCs w:val="18"/>
        <w:lang w:val="es-ES_tradnl"/>
      </w:rPr>
      <w:t>JCE-CCC-LPN-2026-0003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78AAD80D" w:rsidR="00B26166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>Pliego de Condiciones renovación y homologación licencias Fortinet</w:t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B26166" w:rsidRPr="00D90DBD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B26166" w:rsidRDefault="00B26166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051C" w14:textId="3B9452D7" w:rsidR="00B26166" w:rsidRDefault="00B26166" w:rsidP="002565C4">
    <w:pPr>
      <w:pStyle w:val="Piedepgina"/>
      <w:jc w:val="right"/>
    </w:pPr>
    <w:r>
      <w:rPr>
        <w:b w:val="0"/>
        <w:color w:val="auto"/>
        <w:sz w:val="18"/>
        <w:szCs w:val="18"/>
        <w:lang w:val="es-DO"/>
      </w:rPr>
      <w:t xml:space="preserve">  </w:t>
    </w:r>
  </w:p>
  <w:p w14:paraId="40620E93" w14:textId="7977DF5E" w:rsidR="00B26166" w:rsidRDefault="00B261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22541" w14:textId="77777777" w:rsidR="001B77C1" w:rsidRDefault="001B77C1">
      <w:r>
        <w:separator/>
      </w:r>
    </w:p>
  </w:footnote>
  <w:footnote w:type="continuationSeparator" w:id="0">
    <w:p w14:paraId="16DA1082" w14:textId="77777777" w:rsidR="001B77C1" w:rsidRDefault="001B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2AA38D3"/>
    <w:multiLevelType w:val="hybridMultilevel"/>
    <w:tmpl w:val="7A8A84C8"/>
    <w:lvl w:ilvl="0" w:tplc="040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3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4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9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0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7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9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40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2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3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 w16cid:durableId="1354570192">
    <w:abstractNumId w:val="0"/>
  </w:num>
  <w:num w:numId="2" w16cid:durableId="180777667">
    <w:abstractNumId w:val="1"/>
  </w:num>
  <w:num w:numId="3" w16cid:durableId="778112160">
    <w:abstractNumId w:val="3"/>
  </w:num>
  <w:num w:numId="4" w16cid:durableId="688022147">
    <w:abstractNumId w:val="11"/>
  </w:num>
  <w:num w:numId="5" w16cid:durableId="29890009">
    <w:abstractNumId w:val="14"/>
  </w:num>
  <w:num w:numId="6" w16cid:durableId="1801260935">
    <w:abstractNumId w:val="15"/>
  </w:num>
  <w:num w:numId="7" w16cid:durableId="759059858">
    <w:abstractNumId w:val="16"/>
  </w:num>
  <w:num w:numId="8" w16cid:durableId="901058662">
    <w:abstractNumId w:val="18"/>
  </w:num>
  <w:num w:numId="9" w16cid:durableId="1726248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7219106">
    <w:abstractNumId w:val="34"/>
  </w:num>
  <w:num w:numId="11" w16cid:durableId="150607176">
    <w:abstractNumId w:val="24"/>
  </w:num>
  <w:num w:numId="12" w16cid:durableId="1228300126">
    <w:abstractNumId w:val="28"/>
  </w:num>
  <w:num w:numId="13" w16cid:durableId="228073942">
    <w:abstractNumId w:val="4"/>
    <w:lvlOverride w:ilvl="0">
      <w:startOverride w:val="1"/>
    </w:lvlOverride>
  </w:num>
  <w:num w:numId="14" w16cid:durableId="796222740">
    <w:abstractNumId w:val="42"/>
  </w:num>
  <w:num w:numId="15" w16cid:durableId="238026772">
    <w:abstractNumId w:val="12"/>
  </w:num>
  <w:num w:numId="16" w16cid:durableId="112140813">
    <w:abstractNumId w:val="32"/>
  </w:num>
  <w:num w:numId="17" w16cid:durableId="573008890">
    <w:abstractNumId w:val="43"/>
  </w:num>
  <w:num w:numId="18" w16cid:durableId="1631208025">
    <w:abstractNumId w:val="18"/>
  </w:num>
  <w:num w:numId="19" w16cid:durableId="1966425219">
    <w:abstractNumId w:val="34"/>
  </w:num>
  <w:num w:numId="20" w16cid:durableId="18849700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256947">
    <w:abstractNumId w:val="33"/>
  </w:num>
  <w:num w:numId="22" w16cid:durableId="1433016670">
    <w:abstractNumId w:val="33"/>
  </w:num>
  <w:num w:numId="23" w16cid:durableId="4519438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0563167">
    <w:abstractNumId w:val="12"/>
  </w:num>
  <w:num w:numId="25" w16cid:durableId="1013993495">
    <w:abstractNumId w:val="18"/>
  </w:num>
  <w:num w:numId="26" w16cid:durableId="311368723">
    <w:abstractNumId w:val="25"/>
  </w:num>
  <w:num w:numId="27" w16cid:durableId="1544781025">
    <w:abstractNumId w:val="33"/>
  </w:num>
  <w:num w:numId="28" w16cid:durableId="587006175">
    <w:abstractNumId w:val="37"/>
  </w:num>
  <w:num w:numId="29" w16cid:durableId="274096897">
    <w:abstractNumId w:val="11"/>
    <w:lvlOverride w:ilvl="0">
      <w:startOverride w:val="1"/>
    </w:lvlOverride>
  </w:num>
  <w:num w:numId="30" w16cid:durableId="1634870124">
    <w:abstractNumId w:val="30"/>
  </w:num>
  <w:num w:numId="31" w16cid:durableId="2145657472">
    <w:abstractNumId w:val="21"/>
  </w:num>
  <w:num w:numId="32" w16cid:durableId="1677733805">
    <w:abstractNumId w:val="18"/>
  </w:num>
  <w:num w:numId="33" w16cid:durableId="2047293012">
    <w:abstractNumId w:val="30"/>
  </w:num>
  <w:num w:numId="34" w16cid:durableId="425686920">
    <w:abstractNumId w:val="21"/>
  </w:num>
  <w:num w:numId="35" w16cid:durableId="25911717">
    <w:abstractNumId w:val="18"/>
  </w:num>
  <w:num w:numId="36" w16cid:durableId="272058706">
    <w:abstractNumId w:val="35"/>
  </w:num>
  <w:num w:numId="37" w16cid:durableId="222301828">
    <w:abstractNumId w:val="41"/>
  </w:num>
  <w:num w:numId="38" w16cid:durableId="2016036611">
    <w:abstractNumId w:val="29"/>
  </w:num>
  <w:num w:numId="39" w16cid:durableId="1021124255">
    <w:abstractNumId w:val="27"/>
  </w:num>
  <w:num w:numId="40" w16cid:durableId="72902286">
    <w:abstractNumId w:val="20"/>
  </w:num>
  <w:num w:numId="41" w16cid:durableId="457376203">
    <w:abstractNumId w:val="40"/>
  </w:num>
  <w:num w:numId="42" w16cid:durableId="349600583">
    <w:abstractNumId w:val="45"/>
  </w:num>
  <w:num w:numId="43" w16cid:durableId="1455057452">
    <w:abstractNumId w:val="36"/>
  </w:num>
  <w:num w:numId="44" w16cid:durableId="278878880">
    <w:abstractNumId w:val="31"/>
  </w:num>
  <w:num w:numId="45" w16cid:durableId="876428370">
    <w:abstractNumId w:val="38"/>
  </w:num>
  <w:num w:numId="46" w16cid:durableId="1156258681">
    <w:abstractNumId w:val="39"/>
  </w:num>
  <w:num w:numId="47" w16cid:durableId="1841432501">
    <w:abstractNumId w:val="26"/>
  </w:num>
  <w:num w:numId="48" w16cid:durableId="751008678">
    <w:abstractNumId w:val="22"/>
  </w:num>
  <w:num w:numId="49" w16cid:durableId="4477447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816533920">
    <w:abstractNumId w:val="4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647E"/>
    <w:rsid w:val="001B77C1"/>
    <w:rsid w:val="001B7BF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2F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27DAC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FF9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37D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0F86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B72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6071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5FA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0F82"/>
    <w:rsid w:val="00F71747"/>
    <w:rsid w:val="00F739FF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0539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EB7DD-20D3-43D2-AE39-DC4D1E4D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3618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438</cp:revision>
  <cp:lastPrinted>2026-03-26T22:21:00Z</cp:lastPrinted>
  <dcterms:created xsi:type="dcterms:W3CDTF">2025-03-19T15:44:00Z</dcterms:created>
  <dcterms:modified xsi:type="dcterms:W3CDTF">2026-07-07T17:23:00Z</dcterms:modified>
</cp:coreProperties>
</file>