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838C2EE" w14:textId="77777777" w:rsidR="00C760B3" w:rsidRPr="00930EDD" w:rsidRDefault="00C760B3" w:rsidP="00C760B3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C760B3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249AF1CA" w14:textId="77777777" w:rsidR="00C760B3" w:rsidRPr="00930EDD" w:rsidRDefault="00C760B3" w:rsidP="00C760B3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73A973D" w14:textId="77777777" w:rsidR="00EA1434" w:rsidRPr="00930EDD" w:rsidRDefault="00EA1434" w:rsidP="00BF540E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  <w:r w:rsidRPr="00930EDD">
        <w:rPr>
          <w:rFonts w:ascii="Garamond" w:hAnsi="Garamond" w:cs="Garamond"/>
          <w:b/>
          <w:bCs/>
          <w:color w:val="auto"/>
          <w:u w:val="single"/>
          <w:lang w:val="es-DO"/>
        </w:rPr>
        <w:t xml:space="preserve">                             </w:t>
      </w:r>
    </w:p>
    <w:p w14:paraId="4DC8FC97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ab/>
        <w:t xml:space="preserve">       </w:t>
      </w:r>
    </w:p>
    <w:p w14:paraId="328F093E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346267F1" w14:textId="77777777" w:rsidR="00EA1434" w:rsidRPr="00667357" w:rsidRDefault="001431DB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Referencia: JCE-CCC</w:t>
      </w:r>
      <w:r w:rsidR="00EA1434" w:rsidRPr="00930EDD">
        <w:rPr>
          <w:rFonts w:ascii="Garamond" w:hAnsi="Garamond" w:cs="Garamond"/>
          <w:sz w:val="24"/>
          <w:szCs w:val="24"/>
        </w:rPr>
        <w:t>-</w:t>
      </w:r>
      <w:r w:rsidR="00A17DAB" w:rsidRPr="00930EDD">
        <w:rPr>
          <w:rFonts w:ascii="Garamond" w:hAnsi="Garamond" w:cs="Garamond"/>
          <w:sz w:val="24"/>
          <w:szCs w:val="24"/>
        </w:rPr>
        <w:t>LPN-</w:t>
      </w:r>
      <w:r w:rsidR="00921312" w:rsidRPr="00930EDD">
        <w:rPr>
          <w:rFonts w:ascii="Garamond" w:hAnsi="Garamond" w:cs="Garamond"/>
          <w:sz w:val="24"/>
          <w:szCs w:val="24"/>
        </w:rPr>
        <w:t>202</w:t>
      </w:r>
      <w:r w:rsidR="001F2486" w:rsidRPr="00930EDD">
        <w:rPr>
          <w:rFonts w:ascii="Garamond" w:hAnsi="Garamond" w:cs="Garamond"/>
          <w:sz w:val="24"/>
          <w:szCs w:val="24"/>
        </w:rPr>
        <w:t>5</w:t>
      </w:r>
      <w:r w:rsidR="00921312" w:rsidRPr="00667357">
        <w:rPr>
          <w:rFonts w:ascii="Garamond" w:hAnsi="Garamond" w:cs="Garamond"/>
          <w:sz w:val="24"/>
          <w:szCs w:val="24"/>
        </w:rPr>
        <w:t>-00</w:t>
      </w:r>
      <w:r w:rsidR="007F2B9F" w:rsidRPr="00667357">
        <w:rPr>
          <w:rFonts w:ascii="Garamond" w:hAnsi="Garamond" w:cs="Garamond"/>
          <w:sz w:val="24"/>
          <w:szCs w:val="24"/>
        </w:rPr>
        <w:t>0</w:t>
      </w:r>
      <w:r w:rsidR="00930EDD" w:rsidRPr="00667357">
        <w:rPr>
          <w:rFonts w:ascii="Garamond" w:hAnsi="Garamond" w:cs="Garamond"/>
          <w:sz w:val="24"/>
          <w:szCs w:val="24"/>
        </w:rPr>
        <w:t>2</w:t>
      </w:r>
    </w:p>
    <w:p w14:paraId="3E3A48EA" w14:textId="77777777" w:rsidR="00EA1434" w:rsidRPr="00667357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D0C13F8" w14:textId="77777777" w:rsidR="00EA1434" w:rsidRPr="00667357" w:rsidRDefault="00EA1434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67357">
        <w:rPr>
          <w:rFonts w:ascii="Garamond" w:hAnsi="Garamond" w:cs="Garamond"/>
          <w:sz w:val="24"/>
          <w:szCs w:val="24"/>
        </w:rPr>
        <w:t>Señores:</w:t>
      </w:r>
    </w:p>
    <w:p w14:paraId="3366FE91" w14:textId="77777777" w:rsidR="00EA1434" w:rsidRPr="00667357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357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140C29E" w14:textId="77777777" w:rsidR="00EA1434" w:rsidRPr="00667357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357">
        <w:rPr>
          <w:rFonts w:ascii="Garamond" w:hAnsi="Garamond" w:cs="Garamond"/>
          <w:sz w:val="24"/>
          <w:szCs w:val="24"/>
        </w:rPr>
        <w:t>Junta Central Electoral</w:t>
      </w:r>
    </w:p>
    <w:p w14:paraId="7C76D4E0" w14:textId="77777777" w:rsidR="00EA1434" w:rsidRPr="00667357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357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75D19F64" w14:textId="77777777" w:rsidR="00EA1434" w:rsidRPr="00667357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DCAFA6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357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067E17" w:rsidRPr="00667357">
        <w:rPr>
          <w:rFonts w:ascii="Garamond" w:hAnsi="Garamond" w:cs="Garamond"/>
          <w:sz w:val="24"/>
          <w:szCs w:val="24"/>
        </w:rPr>
        <w:t>JCE-CCC-</w:t>
      </w:r>
      <w:r w:rsidR="00A17DAB" w:rsidRPr="00667357">
        <w:rPr>
          <w:rFonts w:ascii="Garamond" w:hAnsi="Garamond" w:cs="Garamond"/>
          <w:sz w:val="24"/>
          <w:szCs w:val="24"/>
        </w:rPr>
        <w:t>LPN-</w:t>
      </w:r>
      <w:r w:rsidR="00921312" w:rsidRPr="00667357">
        <w:rPr>
          <w:rFonts w:ascii="Garamond" w:hAnsi="Garamond" w:cs="Garamond"/>
          <w:sz w:val="24"/>
          <w:szCs w:val="24"/>
        </w:rPr>
        <w:t>202</w:t>
      </w:r>
      <w:r w:rsidR="001F2486" w:rsidRPr="00667357">
        <w:rPr>
          <w:rFonts w:ascii="Garamond" w:hAnsi="Garamond" w:cs="Garamond"/>
          <w:sz w:val="24"/>
          <w:szCs w:val="24"/>
        </w:rPr>
        <w:t>5</w:t>
      </w:r>
      <w:r w:rsidR="00921312" w:rsidRPr="00667357">
        <w:rPr>
          <w:rFonts w:ascii="Garamond" w:hAnsi="Garamond" w:cs="Garamond"/>
          <w:sz w:val="24"/>
          <w:szCs w:val="24"/>
        </w:rPr>
        <w:t>-00</w:t>
      </w:r>
      <w:r w:rsidR="007F2B9F" w:rsidRPr="00667357">
        <w:rPr>
          <w:rFonts w:ascii="Garamond" w:hAnsi="Garamond" w:cs="Garamond"/>
          <w:sz w:val="24"/>
          <w:szCs w:val="24"/>
        </w:rPr>
        <w:t>0</w:t>
      </w:r>
      <w:r w:rsidR="00930EDD" w:rsidRPr="00667357">
        <w:rPr>
          <w:rFonts w:ascii="Garamond" w:hAnsi="Garamond" w:cs="Garamond"/>
          <w:sz w:val="24"/>
          <w:szCs w:val="24"/>
        </w:rPr>
        <w:t>2</w:t>
      </w:r>
      <w:r w:rsidRPr="00667357">
        <w:rPr>
          <w:rFonts w:ascii="Garamond" w:hAnsi="Garamond" w:cs="Garamond"/>
          <w:sz w:val="24"/>
          <w:szCs w:val="24"/>
        </w:rPr>
        <w:t>,</w:t>
      </w:r>
      <w:r w:rsidRPr="00930EDD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14:paraId="7E4B3191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5B985B5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En </w:t>
      </w:r>
      <w:r w:rsidR="00C902F4" w:rsidRPr="00930EDD">
        <w:rPr>
          <w:rFonts w:ascii="Garamond" w:hAnsi="Garamond" w:cs="Garamond"/>
          <w:sz w:val="24"/>
          <w:szCs w:val="24"/>
        </w:rPr>
        <w:t>consecuencia, me</w:t>
      </w:r>
      <w:r w:rsidRPr="00930EDD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594B384F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5BC1A72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0C4F68E6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D77FF18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5F8216C1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AFDE8E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21F9AB67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23162A4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BA1E759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4D351CE5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9A26CB0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37305A34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501548E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E-mail:________________________________________ </w:t>
      </w:r>
    </w:p>
    <w:p w14:paraId="2F15B95B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74B5DE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B71EF5F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CF8F4BE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5D1DFC9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F82F5CB" w14:textId="77777777" w:rsidR="00EA1434" w:rsidRPr="00930EDD" w:rsidRDefault="00464067" w:rsidP="00BF540E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84E438" wp14:editId="123427EA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EC0150" wp14:editId="79FB5AF0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7E1C2311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930EDD">
        <w:rPr>
          <w:rFonts w:ascii="Garamond" w:eastAsia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Firma del Agente Autorizado</w:t>
      </w:r>
      <w:r w:rsidRPr="00930EDD">
        <w:rPr>
          <w:rFonts w:ascii="Garamond" w:hAnsi="Garamond" w:cs="Garamond"/>
          <w:sz w:val="24"/>
          <w:szCs w:val="24"/>
        </w:rPr>
        <w:tab/>
      </w:r>
      <w:r w:rsidRPr="00930EDD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930EDD">
        <w:rPr>
          <w:rFonts w:ascii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Fecha</w:t>
      </w:r>
    </w:p>
    <w:p w14:paraId="187A3778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3AEA67A" w14:textId="77777777" w:rsidR="00EA1434" w:rsidRPr="00710F23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354C6A" w14:textId="77777777" w:rsidR="00EA1434" w:rsidRPr="00710F23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DC18441" w14:textId="77777777" w:rsidR="00EA1434" w:rsidRPr="00710F23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bookmarkEnd w:id="1"/>
    <w:sectPr w:rsidR="00EA1434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450A4A" w:rsidRDefault="00450A4A">
      <w:r>
        <w:separator/>
      </w:r>
    </w:p>
  </w:endnote>
  <w:endnote w:type="continuationSeparator" w:id="0">
    <w:p w14:paraId="11C33423" w14:textId="77777777" w:rsidR="00450A4A" w:rsidRDefault="0045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77777777" w:rsidR="00450A4A" w:rsidRPr="001A740B" w:rsidRDefault="00450A4A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JCE-CCC-LPN-2025-0002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77777777" w:rsidR="00450A4A" w:rsidRPr="00D90DBD" w:rsidRDefault="00450A4A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>Pliego de Condiciones adquisición de switch, equipos y materiales de redes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450A4A" w:rsidRDefault="00450A4A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450A4A" w:rsidRDefault="00450A4A">
      <w:r>
        <w:separator/>
      </w:r>
    </w:p>
  </w:footnote>
  <w:footnote w:type="continuationSeparator" w:id="0">
    <w:p w14:paraId="636F0F4C" w14:textId="77777777" w:rsidR="00450A4A" w:rsidRDefault="00450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E14"/>
    <w:rsid w:val="000403EB"/>
    <w:rsid w:val="000409C2"/>
    <w:rsid w:val="0004181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227F"/>
    <w:rsid w:val="00232D0B"/>
    <w:rsid w:val="00235A91"/>
    <w:rsid w:val="002370E5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C15C5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9C5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6F7EE8"/>
    <w:rsid w:val="00700F04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B7ED1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2F18"/>
    <w:rsid w:val="00C6360D"/>
    <w:rsid w:val="00C72F1C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C03"/>
    <w:rsid w:val="00FC1048"/>
    <w:rsid w:val="00FC1CD1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B17AC-C1F1-4989-AE5C-365CB8B8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81</cp:revision>
  <cp:lastPrinted>2025-04-11T18:11:00Z</cp:lastPrinted>
  <dcterms:created xsi:type="dcterms:W3CDTF">2025-03-19T15:44:00Z</dcterms:created>
  <dcterms:modified xsi:type="dcterms:W3CDTF">2025-04-11T18:34:00Z</dcterms:modified>
</cp:coreProperties>
</file>