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0C0391" w14:textId="77777777" w:rsidR="00F21282" w:rsidRPr="00930EDD" w:rsidRDefault="003503D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EF1BB2C" w14:textId="77777777" w:rsidR="00F21282" w:rsidRPr="00930EDD" w:rsidRDefault="00F21282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AA67D98" w14:textId="77777777" w:rsidR="00F21282" w:rsidRPr="00930EDD" w:rsidRDefault="00F21282" w:rsidP="00BF540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02D1EA9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3DFE2FB5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930EDD">
        <w:rPr>
          <w:rFonts w:ascii="Garamond" w:hAnsi="Garamond" w:cs="Garamond"/>
          <w:sz w:val="24"/>
          <w:szCs w:val="24"/>
        </w:rPr>
        <w:t>LPN-</w:t>
      </w:r>
      <w:r w:rsidR="00921312" w:rsidRPr="00930EDD">
        <w:rPr>
          <w:rFonts w:ascii="Garamond" w:hAnsi="Garamond" w:cs="Garamond"/>
          <w:sz w:val="24"/>
          <w:szCs w:val="24"/>
        </w:rPr>
        <w:t>202</w:t>
      </w:r>
      <w:r w:rsidR="001F2486" w:rsidRPr="00930EDD">
        <w:rPr>
          <w:rFonts w:ascii="Garamond" w:hAnsi="Garamond" w:cs="Garamond"/>
          <w:sz w:val="24"/>
          <w:szCs w:val="24"/>
        </w:rPr>
        <w:t>5</w:t>
      </w:r>
      <w:r w:rsidR="00921312" w:rsidRPr="00F3197F">
        <w:rPr>
          <w:rFonts w:ascii="Garamond" w:hAnsi="Garamond" w:cs="Garamond"/>
          <w:sz w:val="24"/>
          <w:szCs w:val="24"/>
        </w:rPr>
        <w:t>-00</w:t>
      </w:r>
      <w:r w:rsidR="007F2B9F" w:rsidRPr="00F3197F">
        <w:rPr>
          <w:rFonts w:ascii="Garamond" w:hAnsi="Garamond" w:cs="Garamond"/>
          <w:sz w:val="24"/>
          <w:szCs w:val="24"/>
        </w:rPr>
        <w:t>0</w:t>
      </w:r>
      <w:r w:rsidR="00930EDD" w:rsidRPr="00F3197F">
        <w:rPr>
          <w:rFonts w:ascii="Garamond" w:hAnsi="Garamond" w:cs="Garamond"/>
          <w:sz w:val="24"/>
          <w:szCs w:val="24"/>
        </w:rPr>
        <w:t>2</w:t>
      </w:r>
    </w:p>
    <w:p w14:paraId="5B790553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CCE216F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1AE588D3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2BED6E6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E472400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A3CE3F3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01B3D8" w14:textId="77777777" w:rsidR="00F21282" w:rsidRPr="00930EDD" w:rsidRDefault="00F21282" w:rsidP="00BF540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55D6C1D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2C097E1C" w14:textId="77777777" w:rsidR="00E046AC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0337CF64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0F1BF34B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512E0F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4B60CD91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BBAFE87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2FC36C7E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725E361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0390F6A1" w14:textId="77777777" w:rsidR="00F21282" w:rsidRPr="00930EDD" w:rsidRDefault="00F21282" w:rsidP="00BF540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B5231A9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4B4822EB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9707B65" w14:textId="77777777" w:rsidR="00F21282" w:rsidRPr="00930EDD" w:rsidRDefault="00F21282" w:rsidP="00BF540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5B3AAC5A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4F2F0A7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7072F74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9B4477C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742751C9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p w14:paraId="237981E2" w14:textId="77777777" w:rsidR="00F21282" w:rsidRPr="00930EDD" w:rsidRDefault="00F2128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bookmarkStart w:id="1" w:name="_GoBack"/>
      <w:bookmarkEnd w:id="1"/>
    </w:p>
    <w:bookmarkEnd w:id="0"/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3387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6140-47A3-447B-B8E8-E70EF8AC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2025-04-11T18:33:00Z</dcterms:modified>
</cp:coreProperties>
</file>