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D5A75B1" w14:textId="77777777" w:rsidR="00F538D4" w:rsidRPr="00930EDD" w:rsidRDefault="00F538D4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063"/>
      <w:bookmarkStart w:id="1" w:name="_Hlk135653061"/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 w:rsidRPr="00930ED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Formulario de Inscripción</w:t>
      </w:r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p w14:paraId="426208ED" w14:textId="77777777" w:rsidR="008444E5" w:rsidRPr="00930EDD" w:rsidRDefault="008444E5" w:rsidP="008444E5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930EDD">
        <w:rPr>
          <w:rFonts w:ascii="Garamond" w:hAnsi="Garamond" w:cs="Garamond"/>
          <w:color w:val="auto"/>
          <w:lang w:val="es-DO"/>
        </w:rPr>
        <w:t>Referencia: JCE-CCC-LPN-202</w:t>
      </w:r>
      <w:r w:rsidR="001F2486" w:rsidRPr="00930EDD">
        <w:rPr>
          <w:rFonts w:ascii="Garamond" w:hAnsi="Garamond" w:cs="Garamond"/>
          <w:color w:val="auto"/>
          <w:lang w:val="es-DO"/>
        </w:rPr>
        <w:t>5</w:t>
      </w:r>
      <w:r w:rsidRPr="00F3197F">
        <w:rPr>
          <w:rFonts w:ascii="Garamond" w:hAnsi="Garamond" w:cs="Garamond"/>
          <w:color w:val="auto"/>
          <w:lang w:val="es-DO"/>
        </w:rPr>
        <w:t>-00</w:t>
      </w:r>
      <w:r w:rsidR="007F2B9F" w:rsidRPr="00F3197F">
        <w:rPr>
          <w:rFonts w:ascii="Garamond" w:hAnsi="Garamond" w:cs="Garamond"/>
          <w:color w:val="auto"/>
          <w:lang w:val="es-DO"/>
        </w:rPr>
        <w:t>0</w:t>
      </w:r>
      <w:r w:rsidR="002E0E44" w:rsidRPr="00F3197F">
        <w:rPr>
          <w:rFonts w:ascii="Garamond" w:hAnsi="Garamond" w:cs="Garamond"/>
          <w:color w:val="auto"/>
          <w:lang w:val="es-DO"/>
        </w:rPr>
        <w:t>2</w:t>
      </w:r>
    </w:p>
    <w:p w14:paraId="45FD4F3A" w14:textId="77777777" w:rsidR="000A3C4A" w:rsidRPr="00930EDD" w:rsidRDefault="007F2B9F" w:rsidP="00BF540E">
      <w:pPr>
        <w:rPr>
          <w:rFonts w:ascii="Garamond" w:hAnsi="Garamond" w:cs="Garamond"/>
          <w:b/>
          <w:sz w:val="24"/>
          <w:szCs w:val="24"/>
        </w:rPr>
      </w:pPr>
      <w:r w:rsidRPr="00930EDD">
        <w:rPr>
          <w:rFonts w:ascii="Garamond" w:hAnsi="Garamond" w:cs="Garamond"/>
          <w:b/>
          <w:sz w:val="24"/>
          <w:szCs w:val="24"/>
        </w:rPr>
        <w:t xml:space="preserve">Adquisición </w:t>
      </w:r>
      <w:r w:rsidR="00930EDD" w:rsidRPr="00930EDD">
        <w:rPr>
          <w:rFonts w:ascii="Garamond" w:hAnsi="Garamond" w:cs="Garamond"/>
          <w:b/>
          <w:sz w:val="24"/>
          <w:szCs w:val="24"/>
        </w:rPr>
        <w:t>Switch, equipos y materiales de redes</w:t>
      </w:r>
    </w:p>
    <w:p w14:paraId="21D549D3" w14:textId="77777777" w:rsidR="007F2B9F" w:rsidRPr="00930EDD" w:rsidRDefault="007F2B9F" w:rsidP="00BF540E">
      <w:pPr>
        <w:rPr>
          <w:rFonts w:ascii="Garamond" w:eastAsia="Calibri" w:hAnsi="Garamond" w:cs="Garamond"/>
          <w:b/>
          <w:kern w:val="0"/>
          <w:lang w:eastAsia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28"/>
        <w:gridCol w:w="454"/>
        <w:gridCol w:w="1142"/>
        <w:gridCol w:w="567"/>
        <w:gridCol w:w="2088"/>
        <w:gridCol w:w="8"/>
      </w:tblGrid>
      <w:tr w:rsidR="00740AA2" w:rsidRPr="00930EDD" w14:paraId="1089F26F" w14:textId="77777777" w:rsidTr="00F07EB9">
        <w:trPr>
          <w:trHeight w:hRule="exact" w:val="274"/>
          <w:jc w:val="center"/>
        </w:trPr>
        <w:tc>
          <w:tcPr>
            <w:tcW w:w="91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DF0C2" w14:textId="77777777" w:rsidR="00740AA2" w:rsidRPr="00930EDD" w:rsidRDefault="00740AA2" w:rsidP="00BF540E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  <w:lang w:eastAsia="en-US"/>
              </w:rPr>
              <w:t>DATOS DE LA EMPRESA</w:t>
            </w:r>
          </w:p>
        </w:tc>
      </w:tr>
      <w:tr w:rsidR="00740AA2" w:rsidRPr="00930EDD" w14:paraId="03E3BC90" w14:textId="77777777" w:rsidTr="00F07EB9">
        <w:trPr>
          <w:trHeight w:hRule="exact" w:val="567"/>
          <w:jc w:val="center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64965" w14:textId="77777777" w:rsidR="00740AA2" w:rsidRPr="00930EDD" w:rsidRDefault="00740AA2" w:rsidP="00BF540E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21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A5C98" w14:textId="77777777" w:rsidR="00740AA2" w:rsidRPr="00930EDD" w:rsidRDefault="00740AA2" w:rsidP="00BF540E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RNC:</w:t>
            </w:r>
          </w:p>
        </w:tc>
        <w:tc>
          <w:tcPr>
            <w:tcW w:w="2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EEFD5" w14:textId="77777777" w:rsidR="00740AA2" w:rsidRPr="00930EDD" w:rsidRDefault="00740AA2" w:rsidP="00BF540E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RPE:</w:t>
            </w:r>
          </w:p>
        </w:tc>
      </w:tr>
      <w:tr w:rsidR="00740AA2" w:rsidRPr="00930EDD" w14:paraId="001705D2" w14:textId="77777777" w:rsidTr="00F07EB9">
        <w:trPr>
          <w:trHeight w:hRule="exact" w:val="567"/>
          <w:jc w:val="center"/>
        </w:trPr>
        <w:tc>
          <w:tcPr>
            <w:tcW w:w="91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58F4B" w14:textId="77777777" w:rsidR="00740AA2" w:rsidRPr="00930EDD" w:rsidRDefault="00740AA2" w:rsidP="00BF540E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Dirección:</w:t>
            </w:r>
          </w:p>
        </w:tc>
      </w:tr>
      <w:tr w:rsidR="00740AA2" w:rsidRPr="00930EDD" w14:paraId="72A5D020" w14:textId="77777777" w:rsidTr="00F07EB9">
        <w:trPr>
          <w:trHeight w:hRule="exact" w:val="567"/>
          <w:jc w:val="center"/>
        </w:trPr>
        <w:tc>
          <w:tcPr>
            <w:tcW w:w="6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6E70A" w14:textId="77777777" w:rsidR="00740AA2" w:rsidRPr="00930EDD" w:rsidRDefault="00740AA2" w:rsidP="00BF540E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2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A2261" w14:textId="77777777" w:rsidR="00740AA2" w:rsidRPr="00930EDD" w:rsidRDefault="00740AA2" w:rsidP="00BF540E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31E7B863" w14:textId="77777777" w:rsidTr="00F07EB9">
        <w:trPr>
          <w:trHeight w:hRule="exact" w:val="51"/>
          <w:jc w:val="center"/>
        </w:trPr>
        <w:tc>
          <w:tcPr>
            <w:tcW w:w="91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E5109" w14:textId="77777777" w:rsidR="00740AA2" w:rsidRPr="00930EDD" w:rsidRDefault="00740AA2" w:rsidP="00BF540E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</w:rPr>
            </w:pPr>
          </w:p>
        </w:tc>
      </w:tr>
      <w:tr w:rsidR="00740AA2" w:rsidRPr="00930EDD" w14:paraId="17E7F370" w14:textId="77777777" w:rsidTr="00F07EB9">
        <w:trPr>
          <w:jc w:val="center"/>
        </w:trPr>
        <w:tc>
          <w:tcPr>
            <w:tcW w:w="91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979F2" w14:textId="77777777" w:rsidR="00740AA2" w:rsidRPr="00930EDD" w:rsidRDefault="00740AA2" w:rsidP="00BF540E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DATOS DE LOS REPRESENTANTES</w:t>
            </w:r>
          </w:p>
        </w:tc>
      </w:tr>
      <w:tr w:rsidR="00740AA2" w:rsidRPr="00930EDD" w14:paraId="24E9DD1D" w14:textId="77777777" w:rsidTr="00F07EB9">
        <w:trPr>
          <w:jc w:val="center"/>
        </w:trPr>
        <w:tc>
          <w:tcPr>
            <w:tcW w:w="91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2BDD8" w14:textId="77777777" w:rsidR="00740AA2" w:rsidRPr="00930EDD" w:rsidRDefault="00740AA2" w:rsidP="00BF540E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</w:t>
            </w:r>
          </w:p>
        </w:tc>
      </w:tr>
      <w:tr w:rsidR="00740AA2" w:rsidRPr="00930EDD" w14:paraId="762FCEC9" w14:textId="77777777" w:rsidTr="00F07EB9">
        <w:trPr>
          <w:gridAfter w:val="1"/>
          <w:wAfter w:w="8" w:type="dxa"/>
          <w:trHeight w:hRule="exact" w:val="567"/>
          <w:jc w:val="center"/>
        </w:trPr>
        <w:tc>
          <w:tcPr>
            <w:tcW w:w="5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46C9D" w14:textId="77777777" w:rsidR="00740AA2" w:rsidRPr="00930EDD" w:rsidRDefault="00740AA2" w:rsidP="00BF540E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79D07" w14:textId="77777777" w:rsidR="00740AA2" w:rsidRPr="00930EDD" w:rsidRDefault="00740AA2" w:rsidP="00BF540E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740AA2" w:rsidRPr="00930EDD" w14:paraId="66ADA89B" w14:textId="77777777" w:rsidTr="00F07EB9">
        <w:trPr>
          <w:gridAfter w:val="1"/>
          <w:wAfter w:w="8" w:type="dxa"/>
          <w:trHeight w:hRule="exact" w:val="567"/>
          <w:jc w:val="center"/>
        </w:trPr>
        <w:tc>
          <w:tcPr>
            <w:tcW w:w="5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CEC89" w14:textId="77777777" w:rsidR="00740AA2" w:rsidRPr="00930EDD" w:rsidRDefault="00740AA2" w:rsidP="00BF540E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B0363" w14:textId="77777777" w:rsidR="00740AA2" w:rsidRPr="00930EDD" w:rsidRDefault="00740AA2" w:rsidP="00BF540E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6D8ACBE8" w14:textId="77777777" w:rsidTr="00F07EB9">
        <w:trPr>
          <w:gridAfter w:val="1"/>
          <w:wAfter w:w="8" w:type="dxa"/>
          <w:trHeight w:hRule="exact" w:val="567"/>
          <w:jc w:val="center"/>
        </w:trPr>
        <w:tc>
          <w:tcPr>
            <w:tcW w:w="5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2A32A1" w14:textId="77777777" w:rsidR="00740AA2" w:rsidRPr="00930EDD" w:rsidRDefault="00740AA2" w:rsidP="00BF540E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508AF" w14:textId="77777777" w:rsidR="00740AA2" w:rsidRPr="00930EDD" w:rsidRDefault="00740AA2" w:rsidP="00BF540E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740AA2" w:rsidRPr="00930EDD" w14:paraId="7F4501F5" w14:textId="77777777" w:rsidTr="00F07EB9">
        <w:trPr>
          <w:trHeight w:hRule="exact" w:val="51"/>
          <w:jc w:val="center"/>
        </w:trPr>
        <w:tc>
          <w:tcPr>
            <w:tcW w:w="91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D752D" w14:textId="77777777" w:rsidR="00740AA2" w:rsidRPr="00930EDD" w:rsidRDefault="00740AA2" w:rsidP="00BF540E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740AA2" w:rsidRPr="00930EDD" w14:paraId="783994FE" w14:textId="77777777" w:rsidTr="00F07EB9">
        <w:trPr>
          <w:jc w:val="center"/>
        </w:trPr>
        <w:tc>
          <w:tcPr>
            <w:tcW w:w="91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90034" w14:textId="77777777" w:rsidR="00740AA2" w:rsidRPr="00930EDD" w:rsidRDefault="00740AA2" w:rsidP="00BF540E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II</w:t>
            </w:r>
          </w:p>
        </w:tc>
      </w:tr>
      <w:tr w:rsidR="00740AA2" w:rsidRPr="00930EDD" w14:paraId="0D86C0AD" w14:textId="77777777" w:rsidTr="00F07EB9">
        <w:trPr>
          <w:gridAfter w:val="1"/>
          <w:wAfter w:w="8" w:type="dxa"/>
          <w:trHeight w:hRule="exact" w:val="567"/>
          <w:jc w:val="center"/>
        </w:trPr>
        <w:tc>
          <w:tcPr>
            <w:tcW w:w="5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5C6C3" w14:textId="77777777" w:rsidR="00740AA2" w:rsidRPr="00930EDD" w:rsidRDefault="00740AA2" w:rsidP="00BF540E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715A8" w14:textId="77777777" w:rsidR="00740AA2" w:rsidRPr="00930EDD" w:rsidRDefault="00740AA2" w:rsidP="00BF540E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</w:t>
            </w:r>
            <w:r w:rsidR="006F5C77" w:rsidRPr="00930EDD">
              <w:rPr>
                <w:rFonts w:ascii="Garamond" w:eastAsia="Calibri" w:hAnsi="Garamond" w:cs="Garamond"/>
                <w:kern w:val="0"/>
              </w:rPr>
              <w:t>é</w:t>
            </w:r>
            <w:r w:rsidRPr="00930EDD">
              <w:rPr>
                <w:rFonts w:ascii="Garamond" w:eastAsia="Calibri" w:hAnsi="Garamond" w:cs="Garamond"/>
                <w:kern w:val="0"/>
              </w:rPr>
              <w:t>dula:</w:t>
            </w:r>
          </w:p>
        </w:tc>
      </w:tr>
      <w:tr w:rsidR="00740AA2" w:rsidRPr="00930EDD" w14:paraId="616D6E12" w14:textId="77777777" w:rsidTr="00F07EB9">
        <w:trPr>
          <w:gridAfter w:val="1"/>
          <w:wAfter w:w="8" w:type="dxa"/>
          <w:trHeight w:hRule="exact" w:val="567"/>
          <w:jc w:val="center"/>
        </w:trPr>
        <w:tc>
          <w:tcPr>
            <w:tcW w:w="5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A5CE1" w14:textId="77777777" w:rsidR="00740AA2" w:rsidRPr="00930EDD" w:rsidRDefault="00740AA2" w:rsidP="00BF540E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9E7C7" w14:textId="77777777" w:rsidR="00740AA2" w:rsidRPr="00930EDD" w:rsidRDefault="00740AA2" w:rsidP="00BF540E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750E1025" w14:textId="77777777" w:rsidTr="00F07EB9">
        <w:trPr>
          <w:gridAfter w:val="1"/>
          <w:wAfter w:w="8" w:type="dxa"/>
          <w:trHeight w:hRule="exact" w:val="567"/>
          <w:jc w:val="center"/>
        </w:trPr>
        <w:tc>
          <w:tcPr>
            <w:tcW w:w="5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48BE5" w14:textId="77777777" w:rsidR="00740AA2" w:rsidRPr="00930EDD" w:rsidRDefault="00740AA2" w:rsidP="00BF540E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7A47D" w14:textId="77777777" w:rsidR="00740AA2" w:rsidRPr="00930EDD" w:rsidRDefault="00740AA2" w:rsidP="00BF540E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740AA2" w:rsidRPr="00930EDD" w14:paraId="6B029ED3" w14:textId="77777777" w:rsidTr="00F07EB9">
        <w:trPr>
          <w:trHeight w:hRule="exact" w:val="51"/>
          <w:jc w:val="center"/>
        </w:trPr>
        <w:tc>
          <w:tcPr>
            <w:tcW w:w="91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E593F" w14:textId="77777777" w:rsidR="00740AA2" w:rsidRPr="00930EDD" w:rsidRDefault="00740AA2" w:rsidP="00BF540E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740AA2" w:rsidRPr="00930EDD" w14:paraId="6D49515F" w14:textId="77777777" w:rsidTr="00F07EB9">
        <w:trPr>
          <w:jc w:val="center"/>
        </w:trPr>
        <w:tc>
          <w:tcPr>
            <w:tcW w:w="91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3F5CB" w14:textId="77777777" w:rsidR="00740AA2" w:rsidRPr="00930EDD" w:rsidRDefault="00740AA2" w:rsidP="00BF540E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  <w:lang w:eastAsia="en-US"/>
              </w:rPr>
              <w:t>PERSONA QUE REALIZA LA INSCRIPCIÓN</w:t>
            </w:r>
          </w:p>
        </w:tc>
      </w:tr>
      <w:tr w:rsidR="00740AA2" w:rsidRPr="00930EDD" w14:paraId="4855A978" w14:textId="77777777" w:rsidTr="00F07EB9">
        <w:trPr>
          <w:gridAfter w:val="1"/>
          <w:wAfter w:w="8" w:type="dxa"/>
          <w:trHeight w:hRule="exact" w:val="567"/>
          <w:jc w:val="center"/>
        </w:trPr>
        <w:tc>
          <w:tcPr>
            <w:tcW w:w="5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3A78B" w14:textId="77777777" w:rsidR="00740AA2" w:rsidRPr="00930EDD" w:rsidRDefault="00740AA2" w:rsidP="00BF540E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F470D" w14:textId="77777777" w:rsidR="00740AA2" w:rsidRPr="00930EDD" w:rsidRDefault="00740AA2" w:rsidP="00BF540E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</w:t>
            </w:r>
            <w:r w:rsidR="006F5C77" w:rsidRPr="00930EDD">
              <w:rPr>
                <w:rFonts w:ascii="Garamond" w:eastAsia="Calibri" w:hAnsi="Garamond" w:cs="Garamond"/>
                <w:kern w:val="0"/>
              </w:rPr>
              <w:t>é</w:t>
            </w:r>
            <w:r w:rsidRPr="00930EDD">
              <w:rPr>
                <w:rFonts w:ascii="Garamond" w:eastAsia="Calibri" w:hAnsi="Garamond" w:cs="Garamond"/>
                <w:kern w:val="0"/>
              </w:rPr>
              <w:t>dula:</w:t>
            </w:r>
          </w:p>
        </w:tc>
      </w:tr>
      <w:tr w:rsidR="00740AA2" w:rsidRPr="00930EDD" w14:paraId="5E3091DF" w14:textId="77777777" w:rsidTr="00F07EB9">
        <w:trPr>
          <w:gridAfter w:val="1"/>
          <w:wAfter w:w="8" w:type="dxa"/>
          <w:trHeight w:hRule="exact" w:val="567"/>
          <w:jc w:val="center"/>
        </w:trPr>
        <w:tc>
          <w:tcPr>
            <w:tcW w:w="5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34214" w14:textId="77777777" w:rsidR="00740AA2" w:rsidRPr="00930EDD" w:rsidRDefault="00740AA2" w:rsidP="00BF540E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AB8CE" w14:textId="77777777" w:rsidR="00740AA2" w:rsidRPr="00930EDD" w:rsidRDefault="00740AA2" w:rsidP="00BF540E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2D833A3A" w14:textId="77777777" w:rsidTr="00F07EB9">
        <w:trPr>
          <w:gridAfter w:val="1"/>
          <w:wAfter w:w="8" w:type="dxa"/>
          <w:trHeight w:hRule="exact" w:val="567"/>
          <w:jc w:val="center"/>
        </w:trPr>
        <w:tc>
          <w:tcPr>
            <w:tcW w:w="5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90C74" w14:textId="77777777" w:rsidR="00740AA2" w:rsidRPr="00930EDD" w:rsidRDefault="00740AA2" w:rsidP="00BF540E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F7BF5" w14:textId="77777777" w:rsidR="00740AA2" w:rsidRPr="00930EDD" w:rsidRDefault="00740AA2" w:rsidP="00BF540E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740AA2" w:rsidRPr="00930EDD" w14:paraId="0B4ABB9D" w14:textId="77777777" w:rsidTr="00F07EB9">
        <w:trPr>
          <w:gridAfter w:val="1"/>
          <w:wAfter w:w="8" w:type="dxa"/>
          <w:trHeight w:hRule="exact" w:val="567"/>
          <w:jc w:val="center"/>
        </w:trPr>
        <w:tc>
          <w:tcPr>
            <w:tcW w:w="5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5D7CD8" w14:textId="77777777" w:rsidR="00740AA2" w:rsidRPr="00930EDD" w:rsidRDefault="00740AA2" w:rsidP="00BF540E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Firma: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B1FAC" w14:textId="77777777" w:rsidR="00740AA2" w:rsidRPr="00930EDD" w:rsidRDefault="00740AA2" w:rsidP="00BF540E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Fecha:</w:t>
            </w:r>
          </w:p>
        </w:tc>
      </w:tr>
    </w:tbl>
    <w:p w14:paraId="4D0C3D5E" w14:textId="77777777" w:rsidR="000A70CF" w:rsidRPr="00930EDD" w:rsidRDefault="000A70CF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0"/>
    <w:p w14:paraId="699B15FD" w14:textId="77777777" w:rsidR="006D7760" w:rsidRPr="00930EDD" w:rsidRDefault="006D7760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7DA778C0" w14:textId="77777777" w:rsidR="006D7760" w:rsidRPr="00930EDD" w:rsidRDefault="006D7760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1"/>
    <w:p w14:paraId="1CD068E5" w14:textId="77777777" w:rsidR="003671BC" w:rsidRPr="00930EDD" w:rsidRDefault="003671BC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0254D883" w14:textId="77777777" w:rsidR="003671BC" w:rsidRPr="00710F23" w:rsidRDefault="003671BC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0C02B95D" w14:textId="77777777" w:rsidR="00465C15" w:rsidRPr="00710F23" w:rsidRDefault="00465C15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5F8DD8DC" w14:textId="77777777" w:rsidR="00465C15" w:rsidRPr="00710F23" w:rsidRDefault="00465C15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5FC569F8" w14:textId="77777777" w:rsidR="00465C15" w:rsidRPr="00710F23" w:rsidRDefault="00465C15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337F3BE4" w14:textId="77777777" w:rsidR="00465C15" w:rsidRPr="00710F23" w:rsidRDefault="00465C15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332969C7" w14:textId="77113E61" w:rsidR="00465C15" w:rsidRDefault="00465C15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6B92F464" w14:textId="77777777" w:rsidR="004C49C5" w:rsidRPr="00710F23" w:rsidRDefault="004C49C5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56CBC9DD" w14:textId="77777777" w:rsidR="00465C15" w:rsidRPr="00710F23" w:rsidRDefault="00465C15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  <w:bookmarkStart w:id="2" w:name="_GoBack"/>
      <w:bookmarkEnd w:id="2"/>
    </w:p>
    <w:sectPr w:rsidR="00465C15" w:rsidRPr="00710F23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78A150" w14:textId="77777777" w:rsidR="00450A4A" w:rsidRDefault="00450A4A">
      <w:r>
        <w:separator/>
      </w:r>
    </w:p>
  </w:endnote>
  <w:endnote w:type="continuationSeparator" w:id="0">
    <w:p w14:paraId="11C33423" w14:textId="77777777" w:rsidR="00450A4A" w:rsidRDefault="00450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E22AD5" w14:textId="77777777" w:rsidR="00450A4A" w:rsidRPr="001A740B" w:rsidRDefault="00450A4A">
    <w:pPr>
      <w:pStyle w:val="Piedepgina"/>
      <w:pBdr>
        <w:top w:val="single" w:sz="4" w:space="1" w:color="000000"/>
      </w:pBdr>
      <w:tabs>
        <w:tab w:val="right" w:pos="9214"/>
      </w:tabs>
      <w:rPr>
        <w:b w:val="0"/>
        <w:color w:val="auto"/>
        <w:sz w:val="18"/>
        <w:szCs w:val="18"/>
        <w:lang w:val="es-DO"/>
      </w:rPr>
    </w:pPr>
    <w:r w:rsidRPr="001A740B">
      <w:rPr>
        <w:b w:val="0"/>
        <w:bCs/>
        <w:color w:val="auto"/>
        <w:sz w:val="18"/>
        <w:szCs w:val="18"/>
        <w:lang w:val="es-ES_tradnl"/>
      </w:rPr>
      <w:t>JCE-CCC-LPN-2025-0002</w:t>
    </w:r>
    <w:r w:rsidRPr="001A740B">
      <w:rPr>
        <w:b w:val="0"/>
        <w:bCs/>
        <w:color w:val="auto"/>
        <w:sz w:val="18"/>
        <w:szCs w:val="18"/>
        <w:lang w:val="es-ES_tradnl"/>
      </w:rPr>
      <w:tab/>
    </w:r>
    <w:r w:rsidRPr="001A740B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Página </w:t>
    </w:r>
    <w:r w:rsidRPr="001A740B">
      <w:rPr>
        <w:rFonts w:cs="Baskerville Old Face"/>
        <w:b w:val="0"/>
        <w:color w:val="auto"/>
        <w:sz w:val="18"/>
        <w:szCs w:val="18"/>
      </w:rPr>
      <w:fldChar w:fldCharType="begin"/>
    </w:r>
    <w:r w:rsidRPr="001A740B">
      <w:rPr>
        <w:rFonts w:cs="Baskerville Old Face"/>
        <w:b w:val="0"/>
        <w:color w:val="auto"/>
        <w:sz w:val="18"/>
        <w:szCs w:val="18"/>
      </w:rPr>
      <w:instrText xml:space="preserve"> PAGE </w:instrText>
    </w:r>
    <w:r w:rsidRPr="001A740B">
      <w:rPr>
        <w:rFonts w:cs="Baskerville Old Face"/>
        <w:b w:val="0"/>
        <w:color w:val="auto"/>
        <w:sz w:val="18"/>
        <w:szCs w:val="18"/>
      </w:rPr>
      <w:fldChar w:fldCharType="separate"/>
    </w:r>
    <w:r w:rsidRPr="001A740B">
      <w:rPr>
        <w:rFonts w:cs="Baskerville Old Face"/>
        <w:b w:val="0"/>
        <w:noProof/>
        <w:color w:val="auto"/>
        <w:sz w:val="18"/>
        <w:szCs w:val="18"/>
      </w:rPr>
      <w:t>20</w:t>
    </w:r>
    <w:r w:rsidRPr="001A740B">
      <w:rPr>
        <w:rFonts w:cs="Baskerville Old Face"/>
        <w:b w:val="0"/>
        <w:color w:val="auto"/>
        <w:sz w:val="18"/>
        <w:szCs w:val="18"/>
      </w:rPr>
      <w:fldChar w:fldCharType="end"/>
    </w:r>
    <w:r w:rsidRPr="001A740B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 de </w:t>
    </w:r>
    <w:r w:rsidRPr="001A740B">
      <w:rPr>
        <w:rFonts w:cs="Baskerville Old Face"/>
        <w:b w:val="0"/>
        <w:color w:val="auto"/>
        <w:sz w:val="18"/>
        <w:szCs w:val="18"/>
      </w:rPr>
      <w:fldChar w:fldCharType="begin"/>
    </w:r>
    <w:r w:rsidRPr="001A740B">
      <w:rPr>
        <w:rFonts w:cs="Baskerville Old Face"/>
        <w:b w:val="0"/>
        <w:color w:val="auto"/>
        <w:sz w:val="18"/>
        <w:szCs w:val="18"/>
      </w:rPr>
      <w:instrText xml:space="preserve"> NUMPAGES \*Arabic </w:instrText>
    </w:r>
    <w:r w:rsidRPr="001A740B">
      <w:rPr>
        <w:rFonts w:cs="Baskerville Old Face"/>
        <w:b w:val="0"/>
        <w:color w:val="auto"/>
        <w:sz w:val="18"/>
        <w:szCs w:val="18"/>
      </w:rPr>
      <w:fldChar w:fldCharType="separate"/>
    </w:r>
    <w:r w:rsidRPr="001A740B">
      <w:rPr>
        <w:rFonts w:cs="Baskerville Old Face"/>
        <w:b w:val="0"/>
        <w:noProof/>
        <w:color w:val="auto"/>
        <w:sz w:val="18"/>
        <w:szCs w:val="18"/>
      </w:rPr>
      <w:t>30</w:t>
    </w:r>
    <w:r w:rsidRPr="001A740B">
      <w:rPr>
        <w:rFonts w:cs="Baskerville Old Face"/>
        <w:b w:val="0"/>
        <w:color w:val="auto"/>
        <w:sz w:val="18"/>
        <w:szCs w:val="18"/>
      </w:rPr>
      <w:fldChar w:fldCharType="end"/>
    </w:r>
  </w:p>
  <w:p w14:paraId="00922532" w14:textId="77777777" w:rsidR="00450A4A" w:rsidRPr="00D90DBD" w:rsidRDefault="00450A4A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rFonts w:eastAsia="Garamond"/>
        <w:color w:val="auto"/>
        <w:sz w:val="24"/>
        <w:szCs w:val="24"/>
        <w:lang w:val="es-DO"/>
      </w:rPr>
    </w:pPr>
    <w:r w:rsidRPr="001A740B">
      <w:rPr>
        <w:b w:val="0"/>
        <w:color w:val="auto"/>
        <w:sz w:val="18"/>
        <w:szCs w:val="18"/>
        <w:lang w:val="es-DO"/>
      </w:rPr>
      <w:t>Pliego de Condiciones adquisición de switch, equipos y materiales de redes</w:t>
    </w:r>
    <w:r w:rsidRPr="001F071D">
      <w:rPr>
        <w:b w:val="0"/>
        <w:color w:val="FF0000"/>
        <w:sz w:val="18"/>
        <w:szCs w:val="18"/>
        <w:lang w:val="es-DO"/>
      </w:rPr>
      <w:tab/>
    </w:r>
  </w:p>
  <w:p w14:paraId="01A98D5D" w14:textId="77777777" w:rsidR="00450A4A" w:rsidRDefault="00450A4A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2BDE76" w14:textId="77777777" w:rsidR="00450A4A" w:rsidRDefault="00450A4A">
      <w:r>
        <w:separator/>
      </w:r>
    </w:p>
  </w:footnote>
  <w:footnote w:type="continuationSeparator" w:id="0">
    <w:p w14:paraId="636F0F4C" w14:textId="77777777" w:rsidR="00450A4A" w:rsidRDefault="00450A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1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3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7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28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1"/>
  </w:num>
  <w:num w:numId="5">
    <w:abstractNumId w:val="14"/>
  </w:num>
  <w:num w:numId="6">
    <w:abstractNumId w:val="15"/>
  </w:num>
  <w:num w:numId="7">
    <w:abstractNumId w:val="16"/>
  </w:num>
  <w:num w:numId="8">
    <w:abstractNumId w:val="1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20"/>
  </w:num>
  <w:num w:numId="12">
    <w:abstractNumId w:val="22"/>
  </w:num>
  <w:num w:numId="13">
    <w:abstractNumId w:val="4"/>
    <w:lvlOverride w:ilvl="0">
      <w:startOverride w:val="1"/>
    </w:lvlOverride>
  </w:num>
  <w:num w:numId="14">
    <w:abstractNumId w:val="27"/>
  </w:num>
  <w:num w:numId="15">
    <w:abstractNumId w:val="12"/>
  </w:num>
  <w:num w:numId="16">
    <w:abstractNumId w:val="23"/>
  </w:num>
  <w:num w:numId="17">
    <w:abstractNumId w:val="28"/>
  </w:num>
  <w:num w:numId="18">
    <w:abstractNumId w:val="18"/>
  </w:num>
  <w:num w:numId="19">
    <w:abstractNumId w:val="25"/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24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8"/>
  </w:num>
  <w:num w:numId="26">
    <w:abstractNumId w:val="2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51EC"/>
    <w:rsid w:val="00010B09"/>
    <w:rsid w:val="000124ED"/>
    <w:rsid w:val="00014BF7"/>
    <w:rsid w:val="0001587D"/>
    <w:rsid w:val="00022273"/>
    <w:rsid w:val="0002237C"/>
    <w:rsid w:val="000243AC"/>
    <w:rsid w:val="00024D86"/>
    <w:rsid w:val="00024FA8"/>
    <w:rsid w:val="00031D2C"/>
    <w:rsid w:val="00032F5F"/>
    <w:rsid w:val="000330F8"/>
    <w:rsid w:val="000332A7"/>
    <w:rsid w:val="000347C7"/>
    <w:rsid w:val="000359E4"/>
    <w:rsid w:val="00035A81"/>
    <w:rsid w:val="00036FB8"/>
    <w:rsid w:val="000375E5"/>
    <w:rsid w:val="00037E14"/>
    <w:rsid w:val="000403EB"/>
    <w:rsid w:val="000409C2"/>
    <w:rsid w:val="00041813"/>
    <w:rsid w:val="00041F68"/>
    <w:rsid w:val="0004213D"/>
    <w:rsid w:val="0004446A"/>
    <w:rsid w:val="000454F6"/>
    <w:rsid w:val="00045BD5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61F8"/>
    <w:rsid w:val="00067E17"/>
    <w:rsid w:val="00067F6C"/>
    <w:rsid w:val="000711D7"/>
    <w:rsid w:val="00072588"/>
    <w:rsid w:val="00072AA4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A3E"/>
    <w:rsid w:val="000B4AB0"/>
    <w:rsid w:val="000B6CBB"/>
    <w:rsid w:val="000B7126"/>
    <w:rsid w:val="000C2668"/>
    <w:rsid w:val="000C2C61"/>
    <w:rsid w:val="000C57A5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47EF"/>
    <w:rsid w:val="0014511E"/>
    <w:rsid w:val="00145F56"/>
    <w:rsid w:val="00146673"/>
    <w:rsid w:val="00151501"/>
    <w:rsid w:val="00151D67"/>
    <w:rsid w:val="0015205E"/>
    <w:rsid w:val="00154672"/>
    <w:rsid w:val="00160390"/>
    <w:rsid w:val="00161C69"/>
    <w:rsid w:val="001623B6"/>
    <w:rsid w:val="00162FE6"/>
    <w:rsid w:val="001632FA"/>
    <w:rsid w:val="00167529"/>
    <w:rsid w:val="00167F7A"/>
    <w:rsid w:val="001715C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E55"/>
    <w:rsid w:val="001A740B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16CC"/>
    <w:rsid w:val="001E23F3"/>
    <w:rsid w:val="001E5239"/>
    <w:rsid w:val="001E5668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287"/>
    <w:rsid w:val="001F4F65"/>
    <w:rsid w:val="001F5125"/>
    <w:rsid w:val="001F6762"/>
    <w:rsid w:val="00200860"/>
    <w:rsid w:val="002008E4"/>
    <w:rsid w:val="002008F5"/>
    <w:rsid w:val="00204DD3"/>
    <w:rsid w:val="0020773B"/>
    <w:rsid w:val="0020798D"/>
    <w:rsid w:val="00207A24"/>
    <w:rsid w:val="00210D0E"/>
    <w:rsid w:val="00210E48"/>
    <w:rsid w:val="00211BE8"/>
    <w:rsid w:val="00211CEF"/>
    <w:rsid w:val="00212289"/>
    <w:rsid w:val="00213516"/>
    <w:rsid w:val="002147D0"/>
    <w:rsid w:val="00214B71"/>
    <w:rsid w:val="002159DC"/>
    <w:rsid w:val="002225CC"/>
    <w:rsid w:val="00227BF9"/>
    <w:rsid w:val="0023227F"/>
    <w:rsid w:val="00232D0B"/>
    <w:rsid w:val="00235A91"/>
    <w:rsid w:val="002370E5"/>
    <w:rsid w:val="00237C61"/>
    <w:rsid w:val="002404F0"/>
    <w:rsid w:val="002441F9"/>
    <w:rsid w:val="00244327"/>
    <w:rsid w:val="00245C5A"/>
    <w:rsid w:val="00245FB8"/>
    <w:rsid w:val="0024640C"/>
    <w:rsid w:val="00247056"/>
    <w:rsid w:val="002500B1"/>
    <w:rsid w:val="00251E61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6A4"/>
    <w:rsid w:val="00267F98"/>
    <w:rsid w:val="00270731"/>
    <w:rsid w:val="00272D66"/>
    <w:rsid w:val="00272F1F"/>
    <w:rsid w:val="002733AB"/>
    <w:rsid w:val="00273B4A"/>
    <w:rsid w:val="00275C47"/>
    <w:rsid w:val="0028230F"/>
    <w:rsid w:val="00284AA3"/>
    <w:rsid w:val="0028533F"/>
    <w:rsid w:val="002866B5"/>
    <w:rsid w:val="002867EA"/>
    <w:rsid w:val="00287594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8C"/>
    <w:rsid w:val="002B50D8"/>
    <w:rsid w:val="002B57B9"/>
    <w:rsid w:val="002B6B5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7A36"/>
    <w:rsid w:val="002F042F"/>
    <w:rsid w:val="002F087B"/>
    <w:rsid w:val="002F21BE"/>
    <w:rsid w:val="002F2277"/>
    <w:rsid w:val="002F2345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F35"/>
    <w:rsid w:val="00320918"/>
    <w:rsid w:val="00321D44"/>
    <w:rsid w:val="00322E5F"/>
    <w:rsid w:val="0032314C"/>
    <w:rsid w:val="00324DA1"/>
    <w:rsid w:val="003270CB"/>
    <w:rsid w:val="0033130E"/>
    <w:rsid w:val="00331479"/>
    <w:rsid w:val="003318E1"/>
    <w:rsid w:val="00331A96"/>
    <w:rsid w:val="00333D5F"/>
    <w:rsid w:val="00340526"/>
    <w:rsid w:val="0034090F"/>
    <w:rsid w:val="003417D4"/>
    <w:rsid w:val="0034202D"/>
    <w:rsid w:val="00342C67"/>
    <w:rsid w:val="00344D9E"/>
    <w:rsid w:val="003456D9"/>
    <w:rsid w:val="00345CB6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5106"/>
    <w:rsid w:val="003A66E1"/>
    <w:rsid w:val="003B0974"/>
    <w:rsid w:val="003B2B01"/>
    <w:rsid w:val="003B2D8B"/>
    <w:rsid w:val="003B2F5E"/>
    <w:rsid w:val="003B4B4A"/>
    <w:rsid w:val="003B59AF"/>
    <w:rsid w:val="003B6E98"/>
    <w:rsid w:val="003B714A"/>
    <w:rsid w:val="003B74EB"/>
    <w:rsid w:val="003C15C5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BA8"/>
    <w:rsid w:val="003D7BE3"/>
    <w:rsid w:val="003E21AA"/>
    <w:rsid w:val="003E4A77"/>
    <w:rsid w:val="003E4C06"/>
    <w:rsid w:val="003E627B"/>
    <w:rsid w:val="003E7D21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169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B80"/>
    <w:rsid w:val="0041481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74C"/>
    <w:rsid w:val="004404FE"/>
    <w:rsid w:val="00441D77"/>
    <w:rsid w:val="00442379"/>
    <w:rsid w:val="00443238"/>
    <w:rsid w:val="00443414"/>
    <w:rsid w:val="00443BE6"/>
    <w:rsid w:val="00443EE3"/>
    <w:rsid w:val="00444AB5"/>
    <w:rsid w:val="00446FF6"/>
    <w:rsid w:val="00447F6C"/>
    <w:rsid w:val="00450A4A"/>
    <w:rsid w:val="00451EFB"/>
    <w:rsid w:val="00463A76"/>
    <w:rsid w:val="00464067"/>
    <w:rsid w:val="004646BB"/>
    <w:rsid w:val="00464D02"/>
    <w:rsid w:val="00464D79"/>
    <w:rsid w:val="00464E7B"/>
    <w:rsid w:val="00465C15"/>
    <w:rsid w:val="00465E70"/>
    <w:rsid w:val="00470949"/>
    <w:rsid w:val="00470A52"/>
    <w:rsid w:val="00473083"/>
    <w:rsid w:val="00473D03"/>
    <w:rsid w:val="00474FF8"/>
    <w:rsid w:val="004755AC"/>
    <w:rsid w:val="00475623"/>
    <w:rsid w:val="004757C1"/>
    <w:rsid w:val="0047635A"/>
    <w:rsid w:val="00477BBA"/>
    <w:rsid w:val="0048013A"/>
    <w:rsid w:val="00483CDA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5B7D"/>
    <w:rsid w:val="00496A2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9C5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59AF"/>
    <w:rsid w:val="004E7BC6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641E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644"/>
    <w:rsid w:val="005249F1"/>
    <w:rsid w:val="00524E69"/>
    <w:rsid w:val="00526C1E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6C42"/>
    <w:rsid w:val="0055198D"/>
    <w:rsid w:val="00551B12"/>
    <w:rsid w:val="00553D1D"/>
    <w:rsid w:val="00554CB9"/>
    <w:rsid w:val="00555B11"/>
    <w:rsid w:val="005632A5"/>
    <w:rsid w:val="00564B80"/>
    <w:rsid w:val="00565246"/>
    <w:rsid w:val="00566AE7"/>
    <w:rsid w:val="00571633"/>
    <w:rsid w:val="00572A85"/>
    <w:rsid w:val="00574E0F"/>
    <w:rsid w:val="005757DC"/>
    <w:rsid w:val="00575D0B"/>
    <w:rsid w:val="00577787"/>
    <w:rsid w:val="00577933"/>
    <w:rsid w:val="005812A4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7856"/>
    <w:rsid w:val="005B0066"/>
    <w:rsid w:val="005B011E"/>
    <w:rsid w:val="005B1846"/>
    <w:rsid w:val="005B1853"/>
    <w:rsid w:val="005B2EED"/>
    <w:rsid w:val="005B3001"/>
    <w:rsid w:val="005B3556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507"/>
    <w:rsid w:val="00655C70"/>
    <w:rsid w:val="00657786"/>
    <w:rsid w:val="006613F4"/>
    <w:rsid w:val="00661B07"/>
    <w:rsid w:val="00661FD2"/>
    <w:rsid w:val="00662E73"/>
    <w:rsid w:val="006663ED"/>
    <w:rsid w:val="0066655F"/>
    <w:rsid w:val="00667075"/>
    <w:rsid w:val="00667357"/>
    <w:rsid w:val="00670FAB"/>
    <w:rsid w:val="0067387F"/>
    <w:rsid w:val="00675752"/>
    <w:rsid w:val="0067588F"/>
    <w:rsid w:val="00677CD4"/>
    <w:rsid w:val="00680D8A"/>
    <w:rsid w:val="00685075"/>
    <w:rsid w:val="00685EFB"/>
    <w:rsid w:val="006873C9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822"/>
    <w:rsid w:val="006A68CA"/>
    <w:rsid w:val="006A72D7"/>
    <w:rsid w:val="006B0FCD"/>
    <w:rsid w:val="006B17A1"/>
    <w:rsid w:val="006C188B"/>
    <w:rsid w:val="006C2050"/>
    <w:rsid w:val="006C47FA"/>
    <w:rsid w:val="006C4BC9"/>
    <w:rsid w:val="006C4C70"/>
    <w:rsid w:val="006C7269"/>
    <w:rsid w:val="006D0C44"/>
    <w:rsid w:val="006D20BF"/>
    <w:rsid w:val="006D41BC"/>
    <w:rsid w:val="006D69EE"/>
    <w:rsid w:val="006D703E"/>
    <w:rsid w:val="006D74BA"/>
    <w:rsid w:val="006D7760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6F7EE8"/>
    <w:rsid w:val="00700F04"/>
    <w:rsid w:val="007030CC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405C"/>
    <w:rsid w:val="007179ED"/>
    <w:rsid w:val="00720E83"/>
    <w:rsid w:val="00722465"/>
    <w:rsid w:val="00723CB8"/>
    <w:rsid w:val="00725A56"/>
    <w:rsid w:val="00726A59"/>
    <w:rsid w:val="00726EB1"/>
    <w:rsid w:val="00727648"/>
    <w:rsid w:val="00730023"/>
    <w:rsid w:val="00731F17"/>
    <w:rsid w:val="007348D4"/>
    <w:rsid w:val="00737242"/>
    <w:rsid w:val="00740702"/>
    <w:rsid w:val="00740AA2"/>
    <w:rsid w:val="00740DFF"/>
    <w:rsid w:val="00741FDF"/>
    <w:rsid w:val="00742B69"/>
    <w:rsid w:val="00744E87"/>
    <w:rsid w:val="00745081"/>
    <w:rsid w:val="007462B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5899"/>
    <w:rsid w:val="00766169"/>
    <w:rsid w:val="00766CBF"/>
    <w:rsid w:val="0076707C"/>
    <w:rsid w:val="00767ACA"/>
    <w:rsid w:val="00767B86"/>
    <w:rsid w:val="00770194"/>
    <w:rsid w:val="00770434"/>
    <w:rsid w:val="00772140"/>
    <w:rsid w:val="007721C0"/>
    <w:rsid w:val="007739FF"/>
    <w:rsid w:val="00774E04"/>
    <w:rsid w:val="00776187"/>
    <w:rsid w:val="00777356"/>
    <w:rsid w:val="00777BA1"/>
    <w:rsid w:val="00777C74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A6232"/>
    <w:rsid w:val="007B192D"/>
    <w:rsid w:val="007B24B4"/>
    <w:rsid w:val="007B26F8"/>
    <w:rsid w:val="007B440B"/>
    <w:rsid w:val="007B77A5"/>
    <w:rsid w:val="007C0882"/>
    <w:rsid w:val="007C11EB"/>
    <w:rsid w:val="007C1ACD"/>
    <w:rsid w:val="007C2114"/>
    <w:rsid w:val="007C2224"/>
    <w:rsid w:val="007C474A"/>
    <w:rsid w:val="007C4ADD"/>
    <w:rsid w:val="007C5CF7"/>
    <w:rsid w:val="007C62EC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177C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52E6"/>
    <w:rsid w:val="00816E00"/>
    <w:rsid w:val="00817767"/>
    <w:rsid w:val="0082016D"/>
    <w:rsid w:val="00821F0D"/>
    <w:rsid w:val="00825A87"/>
    <w:rsid w:val="0083043E"/>
    <w:rsid w:val="00834393"/>
    <w:rsid w:val="008400D2"/>
    <w:rsid w:val="00840DF2"/>
    <w:rsid w:val="0084192A"/>
    <w:rsid w:val="00841E5B"/>
    <w:rsid w:val="0084266D"/>
    <w:rsid w:val="00843835"/>
    <w:rsid w:val="0084424A"/>
    <w:rsid w:val="008444E5"/>
    <w:rsid w:val="008477A5"/>
    <w:rsid w:val="00852F19"/>
    <w:rsid w:val="0085423F"/>
    <w:rsid w:val="0085455D"/>
    <w:rsid w:val="00856520"/>
    <w:rsid w:val="00856D8C"/>
    <w:rsid w:val="008572AD"/>
    <w:rsid w:val="00857B5A"/>
    <w:rsid w:val="00857C66"/>
    <w:rsid w:val="00857F4E"/>
    <w:rsid w:val="00860497"/>
    <w:rsid w:val="00860D26"/>
    <w:rsid w:val="00863C4D"/>
    <w:rsid w:val="00864D6F"/>
    <w:rsid w:val="0086543B"/>
    <w:rsid w:val="00871444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599A"/>
    <w:rsid w:val="008C7747"/>
    <w:rsid w:val="008D6644"/>
    <w:rsid w:val="008D6DF6"/>
    <w:rsid w:val="008E118E"/>
    <w:rsid w:val="008E172A"/>
    <w:rsid w:val="008E208F"/>
    <w:rsid w:val="008E2107"/>
    <w:rsid w:val="008E3E78"/>
    <w:rsid w:val="008E45C4"/>
    <w:rsid w:val="008E601E"/>
    <w:rsid w:val="008E6EE8"/>
    <w:rsid w:val="008F042B"/>
    <w:rsid w:val="008F0B9E"/>
    <w:rsid w:val="008F46A9"/>
    <w:rsid w:val="008F71BD"/>
    <w:rsid w:val="008F7298"/>
    <w:rsid w:val="00900C32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40FE"/>
    <w:rsid w:val="009255C3"/>
    <w:rsid w:val="00925799"/>
    <w:rsid w:val="00925D81"/>
    <w:rsid w:val="00926163"/>
    <w:rsid w:val="009261B0"/>
    <w:rsid w:val="00930EDD"/>
    <w:rsid w:val="00932052"/>
    <w:rsid w:val="009321D4"/>
    <w:rsid w:val="00933839"/>
    <w:rsid w:val="00935D62"/>
    <w:rsid w:val="00937283"/>
    <w:rsid w:val="00937B41"/>
    <w:rsid w:val="0094049A"/>
    <w:rsid w:val="00946231"/>
    <w:rsid w:val="00946931"/>
    <w:rsid w:val="00946C32"/>
    <w:rsid w:val="00946E21"/>
    <w:rsid w:val="00947741"/>
    <w:rsid w:val="00950875"/>
    <w:rsid w:val="00952B80"/>
    <w:rsid w:val="009533E6"/>
    <w:rsid w:val="00953E5C"/>
    <w:rsid w:val="009546F8"/>
    <w:rsid w:val="009547B3"/>
    <w:rsid w:val="0095603A"/>
    <w:rsid w:val="00961558"/>
    <w:rsid w:val="0096348E"/>
    <w:rsid w:val="009641B9"/>
    <w:rsid w:val="00964590"/>
    <w:rsid w:val="00965B14"/>
    <w:rsid w:val="0096789E"/>
    <w:rsid w:val="009700BA"/>
    <w:rsid w:val="00970396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170D"/>
    <w:rsid w:val="009A1DB3"/>
    <w:rsid w:val="009A1FDA"/>
    <w:rsid w:val="009A29DD"/>
    <w:rsid w:val="009A38DB"/>
    <w:rsid w:val="009A418F"/>
    <w:rsid w:val="009A48EA"/>
    <w:rsid w:val="009A550B"/>
    <w:rsid w:val="009A5D66"/>
    <w:rsid w:val="009A6696"/>
    <w:rsid w:val="009B0054"/>
    <w:rsid w:val="009B193A"/>
    <w:rsid w:val="009B5A5F"/>
    <w:rsid w:val="009B5BF1"/>
    <w:rsid w:val="009B727D"/>
    <w:rsid w:val="009B7ED1"/>
    <w:rsid w:val="009C1F5F"/>
    <w:rsid w:val="009C2303"/>
    <w:rsid w:val="009C2A0D"/>
    <w:rsid w:val="009C333F"/>
    <w:rsid w:val="009C4FDC"/>
    <w:rsid w:val="009C51A8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2546"/>
    <w:rsid w:val="009F4C74"/>
    <w:rsid w:val="009F7F90"/>
    <w:rsid w:val="00A00E61"/>
    <w:rsid w:val="00A0471E"/>
    <w:rsid w:val="00A071CB"/>
    <w:rsid w:val="00A07EFF"/>
    <w:rsid w:val="00A1107A"/>
    <w:rsid w:val="00A11202"/>
    <w:rsid w:val="00A12745"/>
    <w:rsid w:val="00A13A86"/>
    <w:rsid w:val="00A13D56"/>
    <w:rsid w:val="00A1430E"/>
    <w:rsid w:val="00A15AC7"/>
    <w:rsid w:val="00A16696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5071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2E59"/>
    <w:rsid w:val="00A64442"/>
    <w:rsid w:val="00A65BC5"/>
    <w:rsid w:val="00A67B32"/>
    <w:rsid w:val="00A710BA"/>
    <w:rsid w:val="00A764EF"/>
    <w:rsid w:val="00A7742F"/>
    <w:rsid w:val="00A81950"/>
    <w:rsid w:val="00A83B22"/>
    <w:rsid w:val="00A8611F"/>
    <w:rsid w:val="00A875A4"/>
    <w:rsid w:val="00A93431"/>
    <w:rsid w:val="00A942B3"/>
    <w:rsid w:val="00A9490C"/>
    <w:rsid w:val="00A951B4"/>
    <w:rsid w:val="00A9545C"/>
    <w:rsid w:val="00A955F7"/>
    <w:rsid w:val="00A95F4A"/>
    <w:rsid w:val="00A9793B"/>
    <w:rsid w:val="00A97DDC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D0023"/>
    <w:rsid w:val="00AD00ED"/>
    <w:rsid w:val="00AD24FD"/>
    <w:rsid w:val="00AD2B47"/>
    <w:rsid w:val="00AD4646"/>
    <w:rsid w:val="00AD478D"/>
    <w:rsid w:val="00AD5792"/>
    <w:rsid w:val="00AD5CD7"/>
    <w:rsid w:val="00AD705A"/>
    <w:rsid w:val="00AD7685"/>
    <w:rsid w:val="00AE06C9"/>
    <w:rsid w:val="00AE157A"/>
    <w:rsid w:val="00AE2ED0"/>
    <w:rsid w:val="00AE7C73"/>
    <w:rsid w:val="00AF09B4"/>
    <w:rsid w:val="00AF0D39"/>
    <w:rsid w:val="00AF39AA"/>
    <w:rsid w:val="00AF4C2C"/>
    <w:rsid w:val="00AF5485"/>
    <w:rsid w:val="00AF5E09"/>
    <w:rsid w:val="00AF7876"/>
    <w:rsid w:val="00B03DA0"/>
    <w:rsid w:val="00B04452"/>
    <w:rsid w:val="00B06D51"/>
    <w:rsid w:val="00B06F35"/>
    <w:rsid w:val="00B121B3"/>
    <w:rsid w:val="00B12A3B"/>
    <w:rsid w:val="00B13B6C"/>
    <w:rsid w:val="00B14383"/>
    <w:rsid w:val="00B17D8A"/>
    <w:rsid w:val="00B20AE7"/>
    <w:rsid w:val="00B21655"/>
    <w:rsid w:val="00B2169C"/>
    <w:rsid w:val="00B23F7B"/>
    <w:rsid w:val="00B25394"/>
    <w:rsid w:val="00B25E04"/>
    <w:rsid w:val="00B30296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418A"/>
    <w:rsid w:val="00B459F6"/>
    <w:rsid w:val="00B47583"/>
    <w:rsid w:val="00B475DA"/>
    <w:rsid w:val="00B52DB5"/>
    <w:rsid w:val="00B530FA"/>
    <w:rsid w:val="00B54A8F"/>
    <w:rsid w:val="00B561AF"/>
    <w:rsid w:val="00B564ED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14B9"/>
    <w:rsid w:val="00B91B21"/>
    <w:rsid w:val="00B91FAE"/>
    <w:rsid w:val="00B9230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99"/>
    <w:rsid w:val="00BC6366"/>
    <w:rsid w:val="00BD0D0B"/>
    <w:rsid w:val="00BD1154"/>
    <w:rsid w:val="00BD177E"/>
    <w:rsid w:val="00BD2FFB"/>
    <w:rsid w:val="00BD38E2"/>
    <w:rsid w:val="00BD39AC"/>
    <w:rsid w:val="00BD4CC0"/>
    <w:rsid w:val="00BD590E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204B"/>
    <w:rsid w:val="00C4330F"/>
    <w:rsid w:val="00C43B58"/>
    <w:rsid w:val="00C4490C"/>
    <w:rsid w:val="00C44C62"/>
    <w:rsid w:val="00C5068C"/>
    <w:rsid w:val="00C53308"/>
    <w:rsid w:val="00C53532"/>
    <w:rsid w:val="00C547CE"/>
    <w:rsid w:val="00C55183"/>
    <w:rsid w:val="00C552C8"/>
    <w:rsid w:val="00C55865"/>
    <w:rsid w:val="00C55B11"/>
    <w:rsid w:val="00C573A4"/>
    <w:rsid w:val="00C574BD"/>
    <w:rsid w:val="00C57561"/>
    <w:rsid w:val="00C62F18"/>
    <w:rsid w:val="00C6360D"/>
    <w:rsid w:val="00C72F1C"/>
    <w:rsid w:val="00C74E89"/>
    <w:rsid w:val="00C7524F"/>
    <w:rsid w:val="00C76067"/>
    <w:rsid w:val="00C760B3"/>
    <w:rsid w:val="00C776A3"/>
    <w:rsid w:val="00C77831"/>
    <w:rsid w:val="00C81481"/>
    <w:rsid w:val="00C8173E"/>
    <w:rsid w:val="00C817DF"/>
    <w:rsid w:val="00C840F8"/>
    <w:rsid w:val="00C8554B"/>
    <w:rsid w:val="00C86181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3662"/>
    <w:rsid w:val="00D33AAD"/>
    <w:rsid w:val="00D3447B"/>
    <w:rsid w:val="00D352D7"/>
    <w:rsid w:val="00D369AA"/>
    <w:rsid w:val="00D37CF5"/>
    <w:rsid w:val="00D43313"/>
    <w:rsid w:val="00D44723"/>
    <w:rsid w:val="00D460FF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3236"/>
    <w:rsid w:val="00D660A7"/>
    <w:rsid w:val="00D67A97"/>
    <w:rsid w:val="00D704C0"/>
    <w:rsid w:val="00D71550"/>
    <w:rsid w:val="00D72771"/>
    <w:rsid w:val="00D73177"/>
    <w:rsid w:val="00D751F1"/>
    <w:rsid w:val="00D75277"/>
    <w:rsid w:val="00D771FA"/>
    <w:rsid w:val="00D775E0"/>
    <w:rsid w:val="00D778C2"/>
    <w:rsid w:val="00D80F09"/>
    <w:rsid w:val="00D84D06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932"/>
    <w:rsid w:val="00D971FA"/>
    <w:rsid w:val="00DA0690"/>
    <w:rsid w:val="00DA0725"/>
    <w:rsid w:val="00DA0C7F"/>
    <w:rsid w:val="00DA0D8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E08EC"/>
    <w:rsid w:val="00DE1238"/>
    <w:rsid w:val="00DE5EDD"/>
    <w:rsid w:val="00DE5F9C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2C7E"/>
    <w:rsid w:val="00E23BAC"/>
    <w:rsid w:val="00E251AE"/>
    <w:rsid w:val="00E27E47"/>
    <w:rsid w:val="00E30707"/>
    <w:rsid w:val="00E318D0"/>
    <w:rsid w:val="00E34AA2"/>
    <w:rsid w:val="00E355A9"/>
    <w:rsid w:val="00E35768"/>
    <w:rsid w:val="00E35B98"/>
    <w:rsid w:val="00E35FD1"/>
    <w:rsid w:val="00E377F5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F1"/>
    <w:rsid w:val="00E53817"/>
    <w:rsid w:val="00E55527"/>
    <w:rsid w:val="00E567F2"/>
    <w:rsid w:val="00E616C1"/>
    <w:rsid w:val="00E6208A"/>
    <w:rsid w:val="00E65A91"/>
    <w:rsid w:val="00E673D0"/>
    <w:rsid w:val="00E7194F"/>
    <w:rsid w:val="00E72F11"/>
    <w:rsid w:val="00E754F7"/>
    <w:rsid w:val="00E76091"/>
    <w:rsid w:val="00E766A5"/>
    <w:rsid w:val="00E7706C"/>
    <w:rsid w:val="00E77B24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42FA"/>
    <w:rsid w:val="00EB4C03"/>
    <w:rsid w:val="00EB51B9"/>
    <w:rsid w:val="00EB5E86"/>
    <w:rsid w:val="00EB74D9"/>
    <w:rsid w:val="00EB7A35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B3C"/>
    <w:rsid w:val="00EF532F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07EB9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759F"/>
    <w:rsid w:val="00F27603"/>
    <w:rsid w:val="00F3034E"/>
    <w:rsid w:val="00F311FA"/>
    <w:rsid w:val="00F318D7"/>
    <w:rsid w:val="00F3197F"/>
    <w:rsid w:val="00F33145"/>
    <w:rsid w:val="00F3358A"/>
    <w:rsid w:val="00F34187"/>
    <w:rsid w:val="00F3507D"/>
    <w:rsid w:val="00F370B7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E92"/>
    <w:rsid w:val="00F511B9"/>
    <w:rsid w:val="00F53445"/>
    <w:rsid w:val="00F538D4"/>
    <w:rsid w:val="00F56C9A"/>
    <w:rsid w:val="00F61899"/>
    <w:rsid w:val="00F655ED"/>
    <w:rsid w:val="00F6604B"/>
    <w:rsid w:val="00F700A9"/>
    <w:rsid w:val="00F70323"/>
    <w:rsid w:val="00F71747"/>
    <w:rsid w:val="00F739FF"/>
    <w:rsid w:val="00F74A07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1048"/>
    <w:rsid w:val="00FC1CD1"/>
    <w:rsid w:val="00FC1FF5"/>
    <w:rsid w:val="00FC3596"/>
    <w:rsid w:val="00FC6BC0"/>
    <w:rsid w:val="00FC7F5B"/>
    <w:rsid w:val="00FD11F4"/>
    <w:rsid w:val="00FD17A0"/>
    <w:rsid w:val="00FD4256"/>
    <w:rsid w:val="00FD4C65"/>
    <w:rsid w:val="00FD51EB"/>
    <w:rsid w:val="00FD5CE2"/>
    <w:rsid w:val="00FE033E"/>
    <w:rsid w:val="00FE2840"/>
    <w:rsid w:val="00FE5B19"/>
    <w:rsid w:val="00FE7517"/>
    <w:rsid w:val="00FE76C8"/>
    <w:rsid w:val="00FF0624"/>
    <w:rsid w:val="00FF0B2B"/>
    <w:rsid w:val="00FF228E"/>
    <w:rsid w:val="00FF3021"/>
    <w:rsid w:val="00FF549F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oNotEmbedSmartTags/>
  <w:decimalSymbol w:val="."/>
  <w:listSeparator w:val=","/>
  <w14:docId w14:val="196B9BDF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1E9F7-906F-49D8-93A0-A179A4930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96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Victor Antonio Diaz Peña</cp:lastModifiedBy>
  <cp:revision>81</cp:revision>
  <cp:lastPrinted>2025-04-11T18:11:00Z</cp:lastPrinted>
  <dcterms:created xsi:type="dcterms:W3CDTF">2025-03-19T15:44:00Z</dcterms:created>
  <dcterms:modified xsi:type="dcterms:W3CDTF">2025-04-11T18:32:00Z</dcterms:modified>
</cp:coreProperties>
</file>