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3C4B7D" w14:textId="77777777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77777777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F74DF4">
        <w:rPr>
          <w:rFonts w:ascii="Garamond" w:hAnsi="Garamond" w:cs="Garamond"/>
          <w:color w:val="auto"/>
          <w:lang w:val="es-DO"/>
        </w:rPr>
        <w:t>00</w:t>
      </w:r>
      <w:r w:rsidR="007F2B9F" w:rsidRPr="00F74DF4">
        <w:rPr>
          <w:rFonts w:ascii="Garamond" w:hAnsi="Garamond" w:cs="Garamond"/>
          <w:color w:val="auto"/>
          <w:lang w:val="es-DO"/>
        </w:rPr>
        <w:t>0</w:t>
      </w:r>
      <w:r w:rsidR="002309AE" w:rsidRPr="00F74DF4">
        <w:rPr>
          <w:rFonts w:ascii="Garamond" w:hAnsi="Garamond" w:cs="Garamond"/>
          <w:color w:val="auto"/>
          <w:lang w:val="es-DO"/>
        </w:rPr>
        <w:t>3</w:t>
      </w:r>
    </w:p>
    <w:p w14:paraId="1E32381A" w14:textId="77777777" w:rsidR="000A3C4A" w:rsidRPr="002309AE" w:rsidRDefault="007F2B9F" w:rsidP="000C32C6">
      <w:pPr>
        <w:rPr>
          <w:rFonts w:ascii="Garamond" w:hAnsi="Garamond" w:cs="Garamond"/>
          <w:b/>
          <w:sz w:val="24"/>
          <w:szCs w:val="24"/>
        </w:rPr>
      </w:pPr>
      <w:r w:rsidRPr="002309AE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2309AE">
        <w:rPr>
          <w:rFonts w:ascii="Garamond" w:hAnsi="Garamond" w:cs="Garamond"/>
          <w:b/>
          <w:sz w:val="24"/>
          <w:szCs w:val="24"/>
        </w:rPr>
        <w:t xml:space="preserve">de </w:t>
      </w:r>
      <w:r w:rsidR="00930EDD" w:rsidRPr="002309AE">
        <w:rPr>
          <w:rFonts w:ascii="Garamond" w:hAnsi="Garamond" w:cs="Garamond"/>
          <w:b/>
          <w:sz w:val="24"/>
          <w:szCs w:val="24"/>
        </w:rPr>
        <w:t xml:space="preserve">equipos y materiales de </w:t>
      </w:r>
      <w:r w:rsidR="00505DA1" w:rsidRPr="002309AE">
        <w:rPr>
          <w:rFonts w:ascii="Garamond" w:hAnsi="Garamond" w:cs="Garamond"/>
          <w:b/>
          <w:sz w:val="24"/>
          <w:szCs w:val="24"/>
        </w:rPr>
        <w:t>videovigilancia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78831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9B70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F726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E0A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CE796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D4D1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4C3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E1D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9C51E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F68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B569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506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E862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C48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661A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658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32DF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7225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5BB3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88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740AA2" w:rsidRPr="00930EDD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7E233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ADC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E16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3F6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9CB5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D578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9F1ED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D1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930EDD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05254841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251A78E" w14:textId="77777777" w:rsidR="009F3E4B" w:rsidRPr="00710F23" w:rsidRDefault="009F3E4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2F037" w14:textId="77777777" w:rsidR="003250F7" w:rsidRDefault="003250F7">
      <w:r>
        <w:separator/>
      </w:r>
    </w:p>
  </w:endnote>
  <w:endnote w:type="continuationSeparator" w:id="0">
    <w:p w14:paraId="5C7C9FD3" w14:textId="77777777" w:rsidR="003250F7" w:rsidRDefault="003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B646" w14:textId="77777777" w:rsidR="003250F7" w:rsidRDefault="003250F7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5D277" w14:textId="77777777" w:rsidR="003250F7" w:rsidRDefault="003250F7">
      <w:r>
        <w:separator/>
      </w:r>
    </w:p>
  </w:footnote>
  <w:footnote w:type="continuationSeparator" w:id="0">
    <w:p w14:paraId="1BDC48FE" w14:textId="77777777" w:rsidR="003250F7" w:rsidRDefault="0032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3E4B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2F09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FFF91-6D0A-4478-A34C-6CE34288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114</cp:revision>
  <cp:lastPrinted>2025-04-21T17:35:00Z</cp:lastPrinted>
  <dcterms:created xsi:type="dcterms:W3CDTF">2025-03-19T15:44:00Z</dcterms:created>
  <dcterms:modified xsi:type="dcterms:W3CDTF">2025-04-21T19:05:00Z</dcterms:modified>
</cp:coreProperties>
</file>