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3FB944B" w14:textId="77777777" w:rsidR="00EA1434" w:rsidRPr="004D46E6" w:rsidRDefault="00FD4C65" w:rsidP="00F07EB9">
      <w:pPr>
        <w:pStyle w:val="Default"/>
        <w:pageBreakBefore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61393512"/>
      <w:bookmarkStart w:id="1" w:name="_Hlk147313172"/>
      <w:bookmarkStart w:id="2" w:name="_Hlk142306647"/>
      <w:bookmarkStart w:id="3" w:name="_Hlk135653191"/>
      <w:r w:rsidRPr="004D46E6">
        <w:rPr>
          <w:rFonts w:ascii="Garamond" w:hAnsi="Garamond" w:cs="Garamond"/>
          <w:b/>
          <w:bCs/>
          <w:color w:val="auto"/>
          <w:lang w:val="es-DO"/>
        </w:rPr>
        <w:t>FL-05</w:t>
      </w:r>
      <w:r w:rsidR="00A50749" w:rsidRPr="004D46E6">
        <w:rPr>
          <w:rFonts w:ascii="Garamond" w:hAnsi="Garamond" w:cs="Garamond"/>
          <w:b/>
          <w:bCs/>
          <w:color w:val="auto"/>
          <w:lang w:val="es-DO"/>
        </w:rPr>
        <w:t xml:space="preserve"> </w:t>
      </w:r>
      <w:r w:rsidRPr="004D46E6">
        <w:rPr>
          <w:rFonts w:ascii="Garamond" w:hAnsi="Garamond" w:cs="Garamond"/>
          <w:b/>
          <w:bCs/>
          <w:color w:val="auto"/>
          <w:lang w:val="es-DO"/>
        </w:rPr>
        <w:t>Oferta Económica</w:t>
      </w:r>
      <w:r w:rsidR="00EA1434" w:rsidRPr="004D46E6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            </w:t>
      </w:r>
    </w:p>
    <w:p w14:paraId="4574E38D" w14:textId="77777777" w:rsidR="00EA1434" w:rsidRPr="004D46E6" w:rsidRDefault="009D148B" w:rsidP="00F07EB9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 w:rsidRPr="004D46E6">
        <w:rPr>
          <w:rFonts w:ascii="Garamond" w:hAnsi="Garamond" w:cs="Garamond"/>
          <w:b/>
          <w:color w:val="auto"/>
        </w:rPr>
        <w:t>[PONER AQUÍ EL NOMBRE O LOGO DE LA EMPRESA]</w:t>
      </w:r>
    </w:p>
    <w:p w14:paraId="304A7E0D" w14:textId="77777777" w:rsidR="009D148B" w:rsidRPr="004D46E6" w:rsidRDefault="009D148B" w:rsidP="00F07EB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4D28CCB" w14:textId="77777777" w:rsidR="00EA1434" w:rsidRPr="004D46E6" w:rsidRDefault="00EA1434" w:rsidP="00F07EB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Fecha: __________________________</w:t>
      </w:r>
    </w:p>
    <w:p w14:paraId="0C7019F2" w14:textId="5559AEBE" w:rsidR="00EA1434" w:rsidRPr="004D46E6" w:rsidRDefault="00EA1434" w:rsidP="00F07EB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 xml:space="preserve">Referencia: </w:t>
      </w:r>
      <w:r w:rsidR="00067E17" w:rsidRPr="004D46E6">
        <w:rPr>
          <w:rFonts w:ascii="Garamond" w:hAnsi="Garamond" w:cs="Garamond"/>
          <w:sz w:val="24"/>
          <w:szCs w:val="24"/>
        </w:rPr>
        <w:t>JCE-CCC-</w:t>
      </w:r>
      <w:r w:rsidR="00A17DAB" w:rsidRPr="004D46E6">
        <w:rPr>
          <w:rFonts w:ascii="Garamond" w:hAnsi="Garamond" w:cs="Garamond"/>
          <w:sz w:val="24"/>
          <w:szCs w:val="24"/>
        </w:rPr>
        <w:t>L</w:t>
      </w:r>
      <w:r w:rsidR="004D46E6" w:rsidRPr="004D46E6">
        <w:rPr>
          <w:rFonts w:ascii="Garamond" w:hAnsi="Garamond" w:cs="Garamond"/>
          <w:sz w:val="24"/>
          <w:szCs w:val="24"/>
        </w:rPr>
        <w:t>R</w:t>
      </w:r>
      <w:r w:rsidR="00A17DAB" w:rsidRPr="004D46E6">
        <w:rPr>
          <w:rFonts w:ascii="Garamond" w:hAnsi="Garamond" w:cs="Garamond"/>
          <w:sz w:val="24"/>
          <w:szCs w:val="24"/>
        </w:rPr>
        <w:t>-</w:t>
      </w:r>
      <w:r w:rsidR="00921312" w:rsidRPr="004D46E6">
        <w:rPr>
          <w:rFonts w:ascii="Garamond" w:hAnsi="Garamond" w:cs="Garamond"/>
          <w:sz w:val="24"/>
          <w:szCs w:val="24"/>
        </w:rPr>
        <w:t>202</w:t>
      </w:r>
      <w:r w:rsidR="001F2486" w:rsidRPr="004D46E6">
        <w:rPr>
          <w:rFonts w:ascii="Garamond" w:hAnsi="Garamond" w:cs="Garamond"/>
          <w:sz w:val="24"/>
          <w:szCs w:val="24"/>
        </w:rPr>
        <w:t>5</w:t>
      </w:r>
      <w:r w:rsidR="00921312" w:rsidRPr="004D46E6">
        <w:rPr>
          <w:rFonts w:ascii="Garamond" w:hAnsi="Garamond" w:cs="Garamond"/>
          <w:sz w:val="24"/>
          <w:szCs w:val="24"/>
        </w:rPr>
        <w:t>-00</w:t>
      </w:r>
      <w:r w:rsidR="007F2B9F" w:rsidRPr="004D46E6">
        <w:rPr>
          <w:rFonts w:ascii="Garamond" w:hAnsi="Garamond" w:cs="Garamond"/>
          <w:sz w:val="24"/>
          <w:szCs w:val="24"/>
        </w:rPr>
        <w:t>0</w:t>
      </w:r>
      <w:r w:rsidR="004D46E6" w:rsidRPr="004D46E6">
        <w:rPr>
          <w:rFonts w:ascii="Garamond" w:hAnsi="Garamond" w:cs="Garamond"/>
          <w:sz w:val="24"/>
          <w:szCs w:val="24"/>
        </w:rPr>
        <w:t>1</w:t>
      </w:r>
    </w:p>
    <w:p w14:paraId="43A0165B" w14:textId="77777777" w:rsidR="00EA1434" w:rsidRPr="004D46E6" w:rsidRDefault="00EA1434" w:rsidP="00F07EB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F8678CC" w14:textId="77777777" w:rsidR="00EA1434" w:rsidRPr="004D46E6" w:rsidRDefault="00EA1434" w:rsidP="00F07EB9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Señores:</w:t>
      </w:r>
    </w:p>
    <w:p w14:paraId="14D51EDA" w14:textId="77777777" w:rsidR="00EA1434" w:rsidRPr="004D46E6" w:rsidRDefault="00EA1434" w:rsidP="00F07EB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b/>
          <w:sz w:val="24"/>
          <w:szCs w:val="24"/>
        </w:rPr>
        <w:t>COMITÉ DE COMPRAS Y CONTRATACIONES</w:t>
      </w:r>
    </w:p>
    <w:p w14:paraId="4F0D44AC" w14:textId="77777777" w:rsidR="00EA1434" w:rsidRPr="004D46E6" w:rsidRDefault="00EA1434" w:rsidP="00F07EB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Junta Central Electoral</w:t>
      </w:r>
    </w:p>
    <w:p w14:paraId="4B104C28" w14:textId="77777777" w:rsidR="00EA1434" w:rsidRPr="004D46E6" w:rsidRDefault="00EA1434" w:rsidP="00F07EB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Santo Domingo, Distrito Nacional, Rep. Dom.</w:t>
      </w:r>
    </w:p>
    <w:p w14:paraId="4B4673EC" w14:textId="77777777" w:rsidR="00EA1434" w:rsidRPr="004D46E6" w:rsidRDefault="00EA1434" w:rsidP="00F07EB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8D9F2F5" w14:textId="77777777" w:rsidR="00EA1434" w:rsidRPr="004D46E6" w:rsidRDefault="00EA1434" w:rsidP="00F07EB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 xml:space="preserve">A </w:t>
      </w:r>
      <w:r w:rsidR="00921312" w:rsidRPr="004D46E6">
        <w:rPr>
          <w:rFonts w:ascii="Garamond" w:hAnsi="Garamond" w:cs="Garamond"/>
          <w:sz w:val="24"/>
          <w:szCs w:val="24"/>
        </w:rPr>
        <w:t>continuación,</w:t>
      </w:r>
      <w:r w:rsidRPr="004D46E6">
        <w:rPr>
          <w:rFonts w:ascii="Garamond" w:hAnsi="Garamond" w:cs="Garamond"/>
          <w:sz w:val="24"/>
          <w:szCs w:val="24"/>
        </w:rPr>
        <w:t xml:space="preserve"> les presentamos, </w:t>
      </w:r>
      <w:r w:rsidR="00921312" w:rsidRPr="004D46E6">
        <w:rPr>
          <w:rFonts w:ascii="Garamond" w:hAnsi="Garamond" w:cs="Garamond"/>
          <w:sz w:val="24"/>
          <w:szCs w:val="24"/>
        </w:rPr>
        <w:t>a la</w:t>
      </w:r>
      <w:r w:rsidRPr="004D46E6">
        <w:rPr>
          <w:rFonts w:ascii="Garamond" w:hAnsi="Garamond" w:cs="Garamond"/>
          <w:sz w:val="24"/>
          <w:szCs w:val="24"/>
        </w:rPr>
        <w:t xml:space="preserve"> Junta Central Electoral, nuestra mejor oferta con relación a </w:t>
      </w:r>
      <w:r w:rsidR="00342C67" w:rsidRPr="004D46E6">
        <w:rPr>
          <w:rFonts w:ascii="Garamond" w:hAnsi="Garamond" w:cs="Garamond"/>
          <w:sz w:val="24"/>
          <w:szCs w:val="24"/>
        </w:rPr>
        <w:t xml:space="preserve">los </w:t>
      </w:r>
      <w:r w:rsidR="00DD48E5" w:rsidRPr="004D46E6">
        <w:rPr>
          <w:rFonts w:ascii="Garamond" w:hAnsi="Garamond" w:cs="Garamond"/>
          <w:sz w:val="24"/>
          <w:szCs w:val="24"/>
        </w:rPr>
        <w:t>equipos</w:t>
      </w:r>
      <w:r w:rsidR="005B0066" w:rsidRPr="004D46E6">
        <w:rPr>
          <w:rFonts w:ascii="Garamond" w:hAnsi="Garamond" w:cs="Garamond"/>
          <w:sz w:val="24"/>
          <w:szCs w:val="24"/>
        </w:rPr>
        <w:t xml:space="preserve"> </w:t>
      </w:r>
      <w:r w:rsidR="007F177C" w:rsidRPr="004D46E6">
        <w:rPr>
          <w:rFonts w:ascii="Garamond" w:hAnsi="Garamond" w:cs="Garamond"/>
          <w:sz w:val="24"/>
          <w:szCs w:val="24"/>
        </w:rPr>
        <w:t xml:space="preserve">y materiales </w:t>
      </w:r>
      <w:r w:rsidR="00060438" w:rsidRPr="004D46E6">
        <w:rPr>
          <w:rFonts w:ascii="Garamond" w:hAnsi="Garamond" w:cs="Garamond"/>
          <w:sz w:val="24"/>
          <w:szCs w:val="24"/>
        </w:rPr>
        <w:t>consignados</w:t>
      </w:r>
      <w:r w:rsidRPr="004D46E6">
        <w:rPr>
          <w:rFonts w:ascii="Garamond" w:hAnsi="Garamond" w:cs="Garamond"/>
          <w:sz w:val="24"/>
          <w:szCs w:val="24"/>
        </w:rPr>
        <w:t xml:space="preserve"> a continuación:</w:t>
      </w:r>
    </w:p>
    <w:p w14:paraId="0C4A9320" w14:textId="77777777" w:rsidR="009D148B" w:rsidRPr="004D46E6" w:rsidRDefault="009D148B" w:rsidP="00F07EB9">
      <w:pPr>
        <w:ind w:right="57"/>
        <w:jc w:val="both"/>
        <w:rPr>
          <w:rFonts w:ascii="Garamond" w:eastAsia="SimSun" w:hAnsi="Garamond" w:cs="Garamond"/>
          <w:b/>
          <w:bCs/>
          <w:kern w:val="2"/>
          <w:sz w:val="24"/>
          <w:szCs w:val="24"/>
          <w:lang w:bidi="hi-IN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271"/>
        <w:gridCol w:w="4818"/>
        <w:gridCol w:w="1718"/>
        <w:gridCol w:w="1402"/>
      </w:tblGrid>
      <w:tr w:rsidR="00511062" w:rsidRPr="004D46E6" w14:paraId="26A2AEC2" w14:textId="77777777" w:rsidTr="00C730CE">
        <w:trPr>
          <w:trHeight w:hRule="exact" w:val="580"/>
          <w:jc w:val="center"/>
        </w:trPr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67D0A" w14:textId="77777777" w:rsidR="00511062" w:rsidRPr="00511062" w:rsidRDefault="00511062" w:rsidP="00F07EB9">
            <w:pPr>
              <w:widowControl w:val="0"/>
              <w:jc w:val="center"/>
              <w:rPr>
                <w:rFonts w:ascii="Garamond" w:eastAsia="SimSun" w:hAnsi="Garamond" w:cs="Garamond"/>
                <w:b/>
                <w:bCs/>
                <w:sz w:val="24"/>
                <w:szCs w:val="24"/>
                <w:lang w:bidi="hi-IN"/>
              </w:rPr>
            </w:pPr>
            <w:r w:rsidRPr="00511062">
              <w:rPr>
                <w:rFonts w:ascii="Garamond" w:eastAsia="SimSun" w:hAnsi="Garamond" w:cs="Garamond"/>
                <w:b/>
                <w:bCs/>
                <w:sz w:val="24"/>
                <w:szCs w:val="24"/>
                <w:lang w:bidi="hi-IN"/>
              </w:rPr>
              <w:t>Cantidad</w:t>
            </w:r>
          </w:p>
        </w:tc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7E384" w14:textId="77777777" w:rsidR="00511062" w:rsidRPr="00511062" w:rsidRDefault="00511062" w:rsidP="00F07EB9">
            <w:pPr>
              <w:widowControl w:val="0"/>
              <w:jc w:val="center"/>
              <w:rPr>
                <w:rFonts w:ascii="Garamond" w:eastAsia="SimSun" w:hAnsi="Garamond" w:cs="Garamond"/>
                <w:b/>
                <w:bCs/>
                <w:sz w:val="24"/>
                <w:szCs w:val="24"/>
                <w:lang w:bidi="hi-IN"/>
              </w:rPr>
            </w:pPr>
            <w:r w:rsidRPr="00511062">
              <w:rPr>
                <w:rFonts w:ascii="Garamond" w:eastAsia="SimSun" w:hAnsi="Garamond" w:cs="Garamond"/>
                <w:b/>
                <w:bCs/>
                <w:sz w:val="24"/>
                <w:szCs w:val="24"/>
                <w:lang w:bidi="hi-IN"/>
              </w:rPr>
              <w:t>Descripción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0149A" w14:textId="77777777" w:rsidR="00511062" w:rsidRPr="00511062" w:rsidRDefault="00511062" w:rsidP="00F07EB9">
            <w:pPr>
              <w:widowControl w:val="0"/>
              <w:snapToGrid w:val="0"/>
              <w:jc w:val="center"/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</w:pPr>
            <w:r w:rsidRPr="00511062"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  <w:t>Precio Unitario</w:t>
            </w:r>
          </w:p>
          <w:p w14:paraId="68C2FCA8" w14:textId="77777777" w:rsidR="00511062" w:rsidRPr="00511062" w:rsidRDefault="00511062" w:rsidP="00F07EB9">
            <w:pPr>
              <w:widowControl w:val="0"/>
              <w:snapToGrid w:val="0"/>
              <w:jc w:val="center"/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</w:pPr>
            <w:r w:rsidRPr="00511062"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  <w:t>Sin ITBIS</w:t>
            </w:r>
          </w:p>
          <w:p w14:paraId="1B63B963" w14:textId="77777777" w:rsidR="00511062" w:rsidRPr="00511062" w:rsidRDefault="00511062" w:rsidP="00F07EB9">
            <w:pPr>
              <w:widowControl w:val="0"/>
              <w:snapToGrid w:val="0"/>
              <w:jc w:val="center"/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</w:pPr>
          </w:p>
          <w:p w14:paraId="5BCBC435" w14:textId="77777777" w:rsidR="00511062" w:rsidRPr="00511062" w:rsidRDefault="00511062" w:rsidP="00F07EB9">
            <w:pPr>
              <w:widowControl w:val="0"/>
              <w:snapToGrid w:val="0"/>
              <w:jc w:val="center"/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</w:pPr>
          </w:p>
          <w:p w14:paraId="33331CC4" w14:textId="77777777" w:rsidR="00511062" w:rsidRPr="00511062" w:rsidRDefault="00511062" w:rsidP="00F07EB9">
            <w:pPr>
              <w:widowControl w:val="0"/>
              <w:snapToGrid w:val="0"/>
              <w:jc w:val="center"/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</w:pPr>
          </w:p>
          <w:p w14:paraId="4AE35A2D" w14:textId="77777777" w:rsidR="00511062" w:rsidRPr="00511062" w:rsidRDefault="00511062" w:rsidP="00F07EB9">
            <w:pPr>
              <w:widowControl w:val="0"/>
              <w:snapToGrid w:val="0"/>
              <w:jc w:val="center"/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</w:pPr>
          </w:p>
          <w:p w14:paraId="0F075B6C" w14:textId="77777777" w:rsidR="00511062" w:rsidRPr="00511062" w:rsidRDefault="00511062" w:rsidP="00F07EB9">
            <w:pPr>
              <w:widowControl w:val="0"/>
              <w:snapToGrid w:val="0"/>
              <w:jc w:val="center"/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</w:pPr>
            <w:r w:rsidRPr="00511062"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  <w:t xml:space="preserve"> sin </w:t>
            </w:r>
          </w:p>
          <w:p w14:paraId="284B075E" w14:textId="77777777" w:rsidR="00511062" w:rsidRPr="00511062" w:rsidRDefault="00511062" w:rsidP="00F07EB9">
            <w:pPr>
              <w:widowControl w:val="0"/>
              <w:snapToGrid w:val="0"/>
              <w:jc w:val="center"/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</w:pPr>
          </w:p>
          <w:p w14:paraId="61665F6A" w14:textId="77777777" w:rsidR="00511062" w:rsidRPr="00511062" w:rsidRDefault="00511062" w:rsidP="00F07EB9">
            <w:pPr>
              <w:widowControl w:val="0"/>
              <w:snapToGrid w:val="0"/>
              <w:jc w:val="center"/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</w:pPr>
            <w:r w:rsidRPr="00511062"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  <w:t xml:space="preserve"> 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73D2D" w14:textId="77777777" w:rsidR="00511062" w:rsidRPr="00511062" w:rsidRDefault="00511062" w:rsidP="00F07EB9">
            <w:pPr>
              <w:widowControl w:val="0"/>
              <w:snapToGrid w:val="0"/>
              <w:jc w:val="center"/>
              <w:rPr>
                <w:rFonts w:ascii="Garamond" w:hAnsi="Garamond"/>
                <w:sz w:val="24"/>
                <w:szCs w:val="24"/>
              </w:rPr>
            </w:pPr>
            <w:r w:rsidRPr="00511062"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bidi="hi-IN"/>
              </w:rPr>
              <w:t xml:space="preserve">Total </w:t>
            </w:r>
          </w:p>
        </w:tc>
      </w:tr>
      <w:tr w:rsidR="00511062" w:rsidRPr="004D46E6" w14:paraId="633B13B7" w14:textId="77777777" w:rsidTr="00C730CE">
        <w:trPr>
          <w:trHeight w:hRule="exact" w:val="284"/>
          <w:jc w:val="center"/>
        </w:trPr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4EA75" w14:textId="3EB282C2" w:rsidR="00511062" w:rsidRPr="00511062" w:rsidRDefault="00511062" w:rsidP="00F07EB9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36FA9" w14:textId="77777777" w:rsidR="00511062" w:rsidRPr="00511062" w:rsidRDefault="00511062" w:rsidP="00F07EB9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F6244" w14:textId="77777777" w:rsidR="00511062" w:rsidRPr="00511062" w:rsidRDefault="00511062" w:rsidP="00F07EB9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98334" w14:textId="77777777" w:rsidR="00511062" w:rsidRPr="00511062" w:rsidRDefault="00511062" w:rsidP="00F07EB9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511062" w:rsidRPr="004D46E6" w14:paraId="5A09D504" w14:textId="77777777" w:rsidTr="00C730CE">
        <w:trPr>
          <w:trHeight w:hRule="exact" w:val="284"/>
          <w:jc w:val="center"/>
        </w:trPr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5E909" w14:textId="77777777" w:rsidR="00511062" w:rsidRPr="00511062" w:rsidRDefault="00511062" w:rsidP="00F07EB9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9BAD0" w14:textId="77777777" w:rsidR="00511062" w:rsidRPr="00511062" w:rsidRDefault="00511062" w:rsidP="00F07EB9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08E68" w14:textId="77777777" w:rsidR="00511062" w:rsidRPr="00511062" w:rsidRDefault="00511062" w:rsidP="00F07EB9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2B9C" w14:textId="77777777" w:rsidR="00511062" w:rsidRPr="00511062" w:rsidRDefault="00511062" w:rsidP="00F07EB9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C730CE" w:rsidRPr="004D46E6" w14:paraId="41C8DECE" w14:textId="77777777" w:rsidTr="00C730CE">
        <w:trPr>
          <w:trHeight w:hRule="exact" w:val="284"/>
          <w:jc w:val="center"/>
        </w:trPr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E158A" w14:textId="77777777" w:rsidR="00C730CE" w:rsidRPr="00511062" w:rsidRDefault="00C730CE" w:rsidP="00F07EB9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D2E5D" w14:textId="77777777" w:rsidR="00C730CE" w:rsidRPr="00511062" w:rsidRDefault="00C730CE" w:rsidP="00F07EB9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bidi="hi-IN"/>
              </w:rPr>
            </w:pP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8A0D2" w14:textId="77777777" w:rsidR="00C730CE" w:rsidRPr="00511062" w:rsidRDefault="00C730CE" w:rsidP="00F07EB9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E55A7" w14:textId="77777777" w:rsidR="00C730CE" w:rsidRPr="00511062" w:rsidRDefault="00C730CE" w:rsidP="00F07EB9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5F654F" w:rsidRPr="004D46E6" w14:paraId="4882C825" w14:textId="77777777" w:rsidTr="005F654F">
        <w:trPr>
          <w:trHeight w:hRule="exact" w:val="284"/>
          <w:jc w:val="center"/>
        </w:trPr>
        <w:tc>
          <w:tcPr>
            <w:tcW w:w="4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3FA06" w14:textId="36A1F494" w:rsidR="005F654F" w:rsidRPr="00511062" w:rsidRDefault="005F654F" w:rsidP="005F654F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  <w:r w:rsidRPr="00511062">
              <w:rPr>
                <w:rFonts w:ascii="Garamond" w:eastAsia="SimSun" w:hAnsi="Garamond" w:cs="Garamond"/>
                <w:b/>
                <w:sz w:val="24"/>
                <w:szCs w:val="24"/>
                <w:lang w:bidi="hi-IN"/>
              </w:rPr>
              <w:t>Subtotal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BAFC5" w14:textId="77777777" w:rsidR="005F654F" w:rsidRPr="00511062" w:rsidRDefault="005F654F" w:rsidP="005F654F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5F654F" w:rsidRPr="004D46E6" w14:paraId="3CD6CCB2" w14:textId="77777777" w:rsidTr="005F654F">
        <w:trPr>
          <w:trHeight w:hRule="exact" w:val="284"/>
          <w:jc w:val="center"/>
        </w:trPr>
        <w:tc>
          <w:tcPr>
            <w:tcW w:w="4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99933" w14:textId="7E30975F" w:rsidR="005F654F" w:rsidRPr="00511062" w:rsidRDefault="005F654F" w:rsidP="005F654F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  <w:r w:rsidRPr="00511062">
              <w:rPr>
                <w:rFonts w:ascii="Garamond" w:eastAsia="SimSun" w:hAnsi="Garamond" w:cs="Liberation Serif"/>
                <w:b/>
                <w:sz w:val="24"/>
                <w:szCs w:val="24"/>
                <w:lang w:bidi="hi-IN"/>
              </w:rPr>
              <w:t>ITBIS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7020F" w14:textId="77777777" w:rsidR="005F654F" w:rsidRPr="00511062" w:rsidRDefault="005F654F" w:rsidP="005F654F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  <w:tr w:rsidR="005F654F" w:rsidRPr="004D46E6" w14:paraId="17763046" w14:textId="77777777" w:rsidTr="005F654F">
        <w:trPr>
          <w:trHeight w:hRule="exact" w:val="284"/>
          <w:jc w:val="center"/>
        </w:trPr>
        <w:tc>
          <w:tcPr>
            <w:tcW w:w="42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5A70F" w14:textId="292C0DE6" w:rsidR="005F654F" w:rsidRPr="00511062" w:rsidRDefault="005F654F" w:rsidP="005F654F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  <w:proofErr w:type="gramStart"/>
            <w:r w:rsidRPr="00511062">
              <w:rPr>
                <w:rFonts w:ascii="Garamond" w:eastAsia="SimSun" w:hAnsi="Garamond" w:cs="Liberation Serif"/>
                <w:b/>
                <w:sz w:val="24"/>
                <w:szCs w:val="24"/>
                <w:lang w:bidi="hi-IN"/>
              </w:rPr>
              <w:t>Total</w:t>
            </w:r>
            <w:proofErr w:type="gramEnd"/>
            <w:r w:rsidRPr="00511062">
              <w:rPr>
                <w:rFonts w:ascii="Garamond" w:eastAsia="SimSun" w:hAnsi="Garamond" w:cs="Liberation Serif"/>
                <w:b/>
                <w:sz w:val="24"/>
                <w:szCs w:val="24"/>
                <w:lang w:bidi="hi-IN"/>
              </w:rPr>
              <w:t xml:space="preserve"> General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6CB68" w14:textId="77777777" w:rsidR="005F654F" w:rsidRPr="00511062" w:rsidRDefault="005F654F" w:rsidP="005F654F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</w:p>
        </w:tc>
      </w:tr>
    </w:tbl>
    <w:p w14:paraId="066BAD81" w14:textId="77777777" w:rsidR="000838FF" w:rsidRPr="004D46E6" w:rsidRDefault="000838FF" w:rsidP="00F07EB9">
      <w:pPr>
        <w:ind w:right="57"/>
        <w:jc w:val="both"/>
        <w:rPr>
          <w:rFonts w:ascii="Garamond" w:eastAsia="SimSun" w:hAnsi="Garamond" w:cs="Garamond"/>
          <w:b/>
          <w:bCs/>
          <w:sz w:val="24"/>
          <w:szCs w:val="24"/>
          <w:lang w:bidi="hi-IN"/>
        </w:rPr>
      </w:pPr>
    </w:p>
    <w:p w14:paraId="6BEBDE0A" w14:textId="77777777" w:rsidR="00EA1434" w:rsidRPr="004D46E6" w:rsidRDefault="00EA1434" w:rsidP="00F07EB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Condiciones de pago:</w:t>
      </w:r>
    </w:p>
    <w:p w14:paraId="52B21DF8" w14:textId="77777777" w:rsidR="00680D8A" w:rsidRPr="004D46E6" w:rsidRDefault="00680D8A" w:rsidP="00F07EB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 xml:space="preserve">Tiempo de </w:t>
      </w:r>
      <w:r w:rsidR="00B25394" w:rsidRPr="004D46E6">
        <w:rPr>
          <w:rFonts w:ascii="Garamond" w:hAnsi="Garamond" w:cs="Garamond"/>
          <w:sz w:val="24"/>
          <w:szCs w:val="24"/>
        </w:rPr>
        <w:t>e</w:t>
      </w:r>
      <w:r w:rsidRPr="004D46E6">
        <w:rPr>
          <w:rFonts w:ascii="Garamond" w:hAnsi="Garamond" w:cs="Garamond"/>
          <w:sz w:val="24"/>
          <w:szCs w:val="24"/>
        </w:rPr>
        <w:t>ntrega:</w:t>
      </w:r>
    </w:p>
    <w:p w14:paraId="16348225" w14:textId="77777777" w:rsidR="003A1BEA" w:rsidRPr="004D46E6" w:rsidRDefault="003A1BEA" w:rsidP="00F07EB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 xml:space="preserve">Garantía: </w:t>
      </w:r>
    </w:p>
    <w:p w14:paraId="7771911E" w14:textId="77777777" w:rsidR="00EA1434" w:rsidRPr="004D46E6" w:rsidRDefault="00EA1434" w:rsidP="00F07EB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AD91745" w14:textId="77777777" w:rsidR="00EA1434" w:rsidRPr="004D46E6" w:rsidRDefault="00EA1434" w:rsidP="00F07EB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Observaciones……….</w:t>
      </w:r>
    </w:p>
    <w:p w14:paraId="555E9725" w14:textId="77777777" w:rsidR="00EA1434" w:rsidRPr="004D46E6" w:rsidRDefault="00EA1434" w:rsidP="00F07EB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8D9418E" w14:textId="77777777" w:rsidR="00EA1434" w:rsidRPr="004D46E6" w:rsidRDefault="00EA1434" w:rsidP="00F07EB9">
      <w:pPr>
        <w:pStyle w:val="Textoindependiente"/>
        <w:spacing w:after="0"/>
        <w:ind w:right="57"/>
        <w:rPr>
          <w:color w:val="auto"/>
          <w:sz w:val="24"/>
          <w:szCs w:val="24"/>
          <w:lang w:val="es-DO"/>
        </w:rPr>
      </w:pPr>
      <w:r w:rsidRPr="004D46E6">
        <w:rPr>
          <w:b w:val="0"/>
          <w:color w:val="auto"/>
          <w:sz w:val="24"/>
          <w:szCs w:val="24"/>
          <w:lang w:val="es-DO"/>
        </w:rPr>
        <w:t>Nombre__________________________en calidad de _____________________ debidamente autorizado para actuar en nombre y representación de [poner aquí nombre del Oferente y sello de la compañía,]</w:t>
      </w:r>
    </w:p>
    <w:p w14:paraId="31B4B9A1" w14:textId="77777777" w:rsidR="00EA1434" w:rsidRPr="004D46E6" w:rsidRDefault="00EA1434" w:rsidP="00F07EB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D42358B" w14:textId="77777777" w:rsidR="00EA1434" w:rsidRPr="004D46E6" w:rsidRDefault="00EA1434" w:rsidP="00F07EB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Firma ___________________________________</w:t>
      </w:r>
    </w:p>
    <w:p w14:paraId="700D1073" w14:textId="77777777" w:rsidR="00EA1434" w:rsidRPr="004D46E6" w:rsidRDefault="00EA1434" w:rsidP="00F07EB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03D0ED4" w14:textId="77777777" w:rsidR="00EA1434" w:rsidRPr="004D46E6" w:rsidRDefault="00EA1434" w:rsidP="00F07EB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D46E6">
        <w:rPr>
          <w:rFonts w:ascii="Garamond" w:hAnsi="Garamond" w:cs="Garamond"/>
          <w:sz w:val="24"/>
          <w:szCs w:val="24"/>
        </w:rPr>
        <w:t>El día _________________________ del mes _______________ de ______</w:t>
      </w:r>
    </w:p>
    <w:bookmarkEnd w:id="0"/>
    <w:bookmarkEnd w:id="1"/>
    <w:bookmarkEnd w:id="2"/>
    <w:p w14:paraId="016EA905" w14:textId="77777777" w:rsidR="00F34187" w:rsidRPr="004D46E6" w:rsidRDefault="00F34187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0D56DBAB" w14:textId="074A411C" w:rsidR="00F07EB9" w:rsidRDefault="00F07EB9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6B07D67" w14:textId="7BC7B507" w:rsidR="00511062" w:rsidRDefault="00511062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778BADD" w14:textId="2DA58ABA" w:rsidR="00511062" w:rsidRDefault="00511062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2C7BE43" w14:textId="03DAEF21" w:rsidR="00511062" w:rsidRDefault="00511062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01146FDA" w14:textId="0813ADC7" w:rsidR="00511062" w:rsidRDefault="00511062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5FE6BE1" w14:textId="3C7D921C" w:rsidR="00511062" w:rsidRDefault="00511062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85B05AD" w14:textId="16F59EF5" w:rsidR="00511062" w:rsidRDefault="00511062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7DFE010" w14:textId="12A3B575" w:rsidR="00511062" w:rsidRDefault="00511062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D7515B5" w14:textId="77777777" w:rsidR="00511062" w:rsidRPr="004D46E6" w:rsidRDefault="00511062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835E119" w14:textId="77777777" w:rsidR="00F07EB9" w:rsidRPr="004D46E6" w:rsidRDefault="00F07EB9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02F8FBD" w14:textId="77777777" w:rsidR="002B6B57" w:rsidRPr="006C2C8A" w:rsidRDefault="002B6B57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  <w:bookmarkStart w:id="4" w:name="_GoBack"/>
      <w:bookmarkEnd w:id="3"/>
      <w:bookmarkEnd w:id="4"/>
    </w:p>
    <w:sectPr w:rsidR="002B6B57" w:rsidRPr="006C2C8A" w:rsidSect="00E533F1">
      <w:footerReference w:type="default" r:id="rId8"/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78A150" w14:textId="77777777" w:rsidR="007017AE" w:rsidRDefault="007017AE">
      <w:r>
        <w:separator/>
      </w:r>
    </w:p>
  </w:endnote>
  <w:endnote w:type="continuationSeparator" w:id="0">
    <w:p w14:paraId="11C33423" w14:textId="77777777" w:rsidR="007017AE" w:rsidRDefault="00701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E22AD5" w14:textId="5998D156" w:rsidR="007017AE" w:rsidRPr="001A740B" w:rsidRDefault="007017AE">
    <w:pPr>
      <w:pStyle w:val="Piedepgina"/>
      <w:pBdr>
        <w:top w:val="single" w:sz="4" w:space="1" w:color="000000"/>
      </w:pBdr>
      <w:tabs>
        <w:tab w:val="right" w:pos="9214"/>
      </w:tabs>
      <w:rPr>
        <w:b w:val="0"/>
        <w:color w:val="auto"/>
        <w:sz w:val="18"/>
        <w:szCs w:val="18"/>
        <w:lang w:val="es-DO"/>
      </w:rPr>
    </w:pPr>
    <w:r w:rsidRPr="001A740B">
      <w:rPr>
        <w:b w:val="0"/>
        <w:bCs/>
        <w:color w:val="auto"/>
        <w:sz w:val="18"/>
        <w:szCs w:val="18"/>
        <w:lang w:val="es-ES_tradnl"/>
      </w:rPr>
      <w:t>JCE-CCC-L</w:t>
    </w:r>
    <w:r>
      <w:rPr>
        <w:b w:val="0"/>
        <w:bCs/>
        <w:color w:val="auto"/>
        <w:sz w:val="18"/>
        <w:szCs w:val="18"/>
        <w:lang w:val="es-ES_tradnl"/>
      </w:rPr>
      <w:t>R</w:t>
    </w:r>
    <w:r w:rsidRPr="001A740B">
      <w:rPr>
        <w:b w:val="0"/>
        <w:bCs/>
        <w:color w:val="auto"/>
        <w:sz w:val="18"/>
        <w:szCs w:val="18"/>
        <w:lang w:val="es-ES_tradnl"/>
      </w:rPr>
      <w:t>-2025-000</w:t>
    </w:r>
    <w:r>
      <w:rPr>
        <w:b w:val="0"/>
        <w:bCs/>
        <w:color w:val="auto"/>
        <w:sz w:val="18"/>
        <w:szCs w:val="18"/>
        <w:lang w:val="es-ES_tradnl"/>
      </w:rPr>
      <w:t>1</w:t>
    </w:r>
    <w:r w:rsidRPr="001A740B">
      <w:rPr>
        <w:b w:val="0"/>
        <w:bCs/>
        <w:color w:val="auto"/>
        <w:sz w:val="18"/>
        <w:szCs w:val="18"/>
        <w:lang w:val="es-ES_tradnl"/>
      </w:rPr>
      <w:tab/>
    </w:r>
    <w:r w:rsidRPr="001A740B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Página </w:t>
    </w:r>
    <w:r w:rsidRPr="001A740B">
      <w:rPr>
        <w:rFonts w:cs="Baskerville Old Face"/>
        <w:b w:val="0"/>
        <w:color w:val="auto"/>
        <w:sz w:val="18"/>
        <w:szCs w:val="18"/>
      </w:rPr>
      <w:fldChar w:fldCharType="begin"/>
    </w:r>
    <w:r w:rsidRPr="001A740B">
      <w:rPr>
        <w:rFonts w:cs="Baskerville Old Face"/>
        <w:b w:val="0"/>
        <w:color w:val="auto"/>
        <w:sz w:val="18"/>
        <w:szCs w:val="18"/>
      </w:rPr>
      <w:instrText xml:space="preserve"> PAGE </w:instrText>
    </w:r>
    <w:r w:rsidRPr="001A740B">
      <w:rPr>
        <w:rFonts w:cs="Baskerville Old Face"/>
        <w:b w:val="0"/>
        <w:color w:val="auto"/>
        <w:sz w:val="18"/>
        <w:szCs w:val="18"/>
      </w:rPr>
      <w:fldChar w:fldCharType="separate"/>
    </w:r>
    <w:r w:rsidRPr="001A740B">
      <w:rPr>
        <w:rFonts w:cs="Baskerville Old Face"/>
        <w:b w:val="0"/>
        <w:noProof/>
        <w:color w:val="auto"/>
        <w:sz w:val="18"/>
        <w:szCs w:val="18"/>
      </w:rPr>
      <w:t>20</w:t>
    </w:r>
    <w:r w:rsidRPr="001A740B">
      <w:rPr>
        <w:rFonts w:cs="Baskerville Old Face"/>
        <w:b w:val="0"/>
        <w:color w:val="auto"/>
        <w:sz w:val="18"/>
        <w:szCs w:val="18"/>
      </w:rPr>
      <w:fldChar w:fldCharType="end"/>
    </w:r>
    <w:r w:rsidRPr="001A740B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 de </w:t>
    </w:r>
    <w:r w:rsidRPr="001A740B">
      <w:rPr>
        <w:rFonts w:cs="Baskerville Old Face"/>
        <w:b w:val="0"/>
        <w:color w:val="auto"/>
        <w:sz w:val="18"/>
        <w:szCs w:val="18"/>
      </w:rPr>
      <w:fldChar w:fldCharType="begin"/>
    </w:r>
    <w:r w:rsidRPr="001A740B">
      <w:rPr>
        <w:rFonts w:cs="Baskerville Old Face"/>
        <w:b w:val="0"/>
        <w:color w:val="auto"/>
        <w:sz w:val="18"/>
        <w:szCs w:val="18"/>
      </w:rPr>
      <w:instrText xml:space="preserve"> NUMPAGES \*Arabic </w:instrText>
    </w:r>
    <w:r w:rsidRPr="001A740B">
      <w:rPr>
        <w:rFonts w:cs="Baskerville Old Face"/>
        <w:b w:val="0"/>
        <w:color w:val="auto"/>
        <w:sz w:val="18"/>
        <w:szCs w:val="18"/>
      </w:rPr>
      <w:fldChar w:fldCharType="separate"/>
    </w:r>
    <w:r w:rsidRPr="001A740B">
      <w:rPr>
        <w:rFonts w:cs="Baskerville Old Face"/>
        <w:b w:val="0"/>
        <w:noProof/>
        <w:color w:val="auto"/>
        <w:sz w:val="18"/>
        <w:szCs w:val="18"/>
      </w:rPr>
      <w:t>30</w:t>
    </w:r>
    <w:r w:rsidRPr="001A740B">
      <w:rPr>
        <w:rFonts w:cs="Baskerville Old Face"/>
        <w:b w:val="0"/>
        <w:color w:val="auto"/>
        <w:sz w:val="18"/>
        <w:szCs w:val="18"/>
      </w:rPr>
      <w:fldChar w:fldCharType="end"/>
    </w:r>
  </w:p>
  <w:p w14:paraId="00922532" w14:textId="5DA11713" w:rsidR="007017AE" w:rsidRPr="00D90DBD" w:rsidRDefault="007017AE" w:rsidP="000042DE">
    <w:pPr>
      <w:pStyle w:val="Piedepgina"/>
      <w:pBdr>
        <w:top w:val="single" w:sz="4" w:space="1" w:color="000000"/>
      </w:pBdr>
      <w:tabs>
        <w:tab w:val="left" w:pos="4253"/>
        <w:tab w:val="right" w:pos="9214"/>
      </w:tabs>
      <w:spacing w:line="480" w:lineRule="auto"/>
      <w:rPr>
        <w:rFonts w:eastAsia="Garamond"/>
        <w:color w:val="auto"/>
        <w:sz w:val="24"/>
        <w:szCs w:val="24"/>
        <w:lang w:val="es-DO"/>
      </w:rPr>
    </w:pPr>
    <w:r w:rsidRPr="001A740B">
      <w:rPr>
        <w:b w:val="0"/>
        <w:color w:val="auto"/>
        <w:sz w:val="18"/>
        <w:szCs w:val="18"/>
        <w:lang w:val="es-DO"/>
      </w:rPr>
      <w:t xml:space="preserve">Pliego de Condiciones </w:t>
    </w:r>
    <w:r>
      <w:rPr>
        <w:b w:val="0"/>
        <w:color w:val="auto"/>
        <w:sz w:val="18"/>
        <w:szCs w:val="18"/>
        <w:lang w:val="es-DO"/>
      </w:rPr>
      <w:t xml:space="preserve">Específicas para la </w:t>
    </w:r>
    <w:r w:rsidRPr="001A740B">
      <w:rPr>
        <w:b w:val="0"/>
        <w:color w:val="auto"/>
        <w:sz w:val="18"/>
        <w:szCs w:val="18"/>
        <w:lang w:val="es-DO"/>
      </w:rPr>
      <w:t xml:space="preserve">adquisición de </w:t>
    </w:r>
    <w:r>
      <w:rPr>
        <w:b w:val="0"/>
        <w:color w:val="auto"/>
        <w:sz w:val="18"/>
        <w:szCs w:val="18"/>
        <w:lang w:val="es-DO"/>
      </w:rPr>
      <w:t>servidores</w:t>
    </w:r>
    <w:r w:rsidRPr="001F071D">
      <w:rPr>
        <w:b w:val="0"/>
        <w:color w:val="FF0000"/>
        <w:sz w:val="18"/>
        <w:szCs w:val="18"/>
        <w:lang w:val="es-DO"/>
      </w:rPr>
      <w:tab/>
    </w:r>
  </w:p>
  <w:p w14:paraId="01A98D5D" w14:textId="77777777" w:rsidR="007017AE" w:rsidRDefault="007017AE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2BDE76" w14:textId="77777777" w:rsidR="007017AE" w:rsidRDefault="007017AE">
      <w:r>
        <w:separator/>
      </w:r>
    </w:p>
  </w:footnote>
  <w:footnote w:type="continuationSeparator" w:id="0">
    <w:p w14:paraId="636F0F4C" w14:textId="77777777" w:rsidR="007017AE" w:rsidRDefault="007017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1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3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1909F2"/>
    <w:multiLevelType w:val="hybridMultilevel"/>
    <w:tmpl w:val="7C9CEE58"/>
    <w:lvl w:ilvl="0" w:tplc="41EC4578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7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28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11"/>
  </w:num>
  <w:num w:numId="5">
    <w:abstractNumId w:val="14"/>
  </w:num>
  <w:num w:numId="6">
    <w:abstractNumId w:val="15"/>
  </w:num>
  <w:num w:numId="7">
    <w:abstractNumId w:val="16"/>
  </w:num>
  <w:num w:numId="8">
    <w:abstractNumId w:val="18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</w:num>
  <w:num w:numId="11">
    <w:abstractNumId w:val="20"/>
  </w:num>
  <w:num w:numId="12">
    <w:abstractNumId w:val="22"/>
  </w:num>
  <w:num w:numId="13">
    <w:abstractNumId w:val="4"/>
    <w:lvlOverride w:ilvl="0">
      <w:startOverride w:val="1"/>
    </w:lvlOverride>
  </w:num>
  <w:num w:numId="14">
    <w:abstractNumId w:val="27"/>
  </w:num>
  <w:num w:numId="15">
    <w:abstractNumId w:val="12"/>
  </w:num>
  <w:num w:numId="16">
    <w:abstractNumId w:val="23"/>
  </w:num>
  <w:num w:numId="17">
    <w:abstractNumId w:val="28"/>
  </w:num>
  <w:num w:numId="18">
    <w:abstractNumId w:val="18"/>
  </w:num>
  <w:num w:numId="19">
    <w:abstractNumId w:val="25"/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</w:num>
  <w:num w:numId="22">
    <w:abstractNumId w:val="24"/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8"/>
  </w:num>
  <w:num w:numId="26">
    <w:abstractNumId w:val="2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51EC"/>
    <w:rsid w:val="00010B09"/>
    <w:rsid w:val="000124ED"/>
    <w:rsid w:val="00014BF7"/>
    <w:rsid w:val="0001587D"/>
    <w:rsid w:val="00022273"/>
    <w:rsid w:val="0002237C"/>
    <w:rsid w:val="000243AC"/>
    <w:rsid w:val="00024D86"/>
    <w:rsid w:val="00024FA8"/>
    <w:rsid w:val="00031D2C"/>
    <w:rsid w:val="00032F5F"/>
    <w:rsid w:val="000330F8"/>
    <w:rsid w:val="000332A7"/>
    <w:rsid w:val="000347C7"/>
    <w:rsid w:val="000359E4"/>
    <w:rsid w:val="00035A81"/>
    <w:rsid w:val="00036FB8"/>
    <w:rsid w:val="000375E5"/>
    <w:rsid w:val="000377FB"/>
    <w:rsid w:val="00037E14"/>
    <w:rsid w:val="000403EB"/>
    <w:rsid w:val="000409C2"/>
    <w:rsid w:val="00041813"/>
    <w:rsid w:val="000418B3"/>
    <w:rsid w:val="00041F68"/>
    <w:rsid w:val="0004213D"/>
    <w:rsid w:val="0004446A"/>
    <w:rsid w:val="000454F6"/>
    <w:rsid w:val="00045BD5"/>
    <w:rsid w:val="00046A70"/>
    <w:rsid w:val="00050E0C"/>
    <w:rsid w:val="0005250A"/>
    <w:rsid w:val="00052B99"/>
    <w:rsid w:val="00052FBB"/>
    <w:rsid w:val="0005738C"/>
    <w:rsid w:val="00060438"/>
    <w:rsid w:val="000609B5"/>
    <w:rsid w:val="00063464"/>
    <w:rsid w:val="00063877"/>
    <w:rsid w:val="00065A8F"/>
    <w:rsid w:val="000661F8"/>
    <w:rsid w:val="00067E17"/>
    <w:rsid w:val="00067F6C"/>
    <w:rsid w:val="000711D7"/>
    <w:rsid w:val="00072588"/>
    <w:rsid w:val="00072AA4"/>
    <w:rsid w:val="00072FA9"/>
    <w:rsid w:val="00074672"/>
    <w:rsid w:val="0007506C"/>
    <w:rsid w:val="00075955"/>
    <w:rsid w:val="00075DEE"/>
    <w:rsid w:val="00076488"/>
    <w:rsid w:val="000775E8"/>
    <w:rsid w:val="00080B75"/>
    <w:rsid w:val="000816BD"/>
    <w:rsid w:val="00081BAD"/>
    <w:rsid w:val="0008264B"/>
    <w:rsid w:val="00082F6A"/>
    <w:rsid w:val="000838FF"/>
    <w:rsid w:val="00083DDC"/>
    <w:rsid w:val="0008446C"/>
    <w:rsid w:val="000844C9"/>
    <w:rsid w:val="00086ECF"/>
    <w:rsid w:val="00091E05"/>
    <w:rsid w:val="00091E9B"/>
    <w:rsid w:val="00091F67"/>
    <w:rsid w:val="00092322"/>
    <w:rsid w:val="00093477"/>
    <w:rsid w:val="000955F7"/>
    <w:rsid w:val="000955F8"/>
    <w:rsid w:val="00095878"/>
    <w:rsid w:val="00097603"/>
    <w:rsid w:val="000A3C4A"/>
    <w:rsid w:val="000A54CC"/>
    <w:rsid w:val="000A5D84"/>
    <w:rsid w:val="000A5DF6"/>
    <w:rsid w:val="000A61B8"/>
    <w:rsid w:val="000A70CF"/>
    <w:rsid w:val="000B0E7C"/>
    <w:rsid w:val="000B33FB"/>
    <w:rsid w:val="000B4A3E"/>
    <w:rsid w:val="000B4AB0"/>
    <w:rsid w:val="000B6CBB"/>
    <w:rsid w:val="000B7126"/>
    <w:rsid w:val="000C2668"/>
    <w:rsid w:val="000C2C61"/>
    <w:rsid w:val="000C57A5"/>
    <w:rsid w:val="000C7120"/>
    <w:rsid w:val="000D1AA4"/>
    <w:rsid w:val="000D2E1A"/>
    <w:rsid w:val="000D3136"/>
    <w:rsid w:val="000D3437"/>
    <w:rsid w:val="000D3563"/>
    <w:rsid w:val="000D5481"/>
    <w:rsid w:val="000D718E"/>
    <w:rsid w:val="000D7989"/>
    <w:rsid w:val="000D7A5B"/>
    <w:rsid w:val="000E190F"/>
    <w:rsid w:val="000E1D3E"/>
    <w:rsid w:val="000E3630"/>
    <w:rsid w:val="000E391F"/>
    <w:rsid w:val="000E4E78"/>
    <w:rsid w:val="000F3689"/>
    <w:rsid w:val="000F43C8"/>
    <w:rsid w:val="000F452B"/>
    <w:rsid w:val="000F47C3"/>
    <w:rsid w:val="000F61B4"/>
    <w:rsid w:val="000F6AA6"/>
    <w:rsid w:val="000F6B69"/>
    <w:rsid w:val="00100926"/>
    <w:rsid w:val="00101751"/>
    <w:rsid w:val="00102589"/>
    <w:rsid w:val="00102A45"/>
    <w:rsid w:val="00102D9A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0E2B"/>
    <w:rsid w:val="00121467"/>
    <w:rsid w:val="00121EA6"/>
    <w:rsid w:val="00122EBA"/>
    <w:rsid w:val="00125689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47EF"/>
    <w:rsid w:val="0014511E"/>
    <w:rsid w:val="00145F56"/>
    <w:rsid w:val="00146673"/>
    <w:rsid w:val="00151501"/>
    <w:rsid w:val="00151D67"/>
    <w:rsid w:val="0015205E"/>
    <w:rsid w:val="00154672"/>
    <w:rsid w:val="00160390"/>
    <w:rsid w:val="00161C69"/>
    <w:rsid w:val="001623B6"/>
    <w:rsid w:val="00162FE6"/>
    <w:rsid w:val="001632FA"/>
    <w:rsid w:val="00167529"/>
    <w:rsid w:val="00167F7A"/>
    <w:rsid w:val="001715CF"/>
    <w:rsid w:val="00173A26"/>
    <w:rsid w:val="00176FAA"/>
    <w:rsid w:val="00180459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4C32"/>
    <w:rsid w:val="001A5135"/>
    <w:rsid w:val="001A51BC"/>
    <w:rsid w:val="001A5E55"/>
    <w:rsid w:val="001A740B"/>
    <w:rsid w:val="001A75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C5E"/>
    <w:rsid w:val="001D3E84"/>
    <w:rsid w:val="001D7C14"/>
    <w:rsid w:val="001D7D95"/>
    <w:rsid w:val="001E16CC"/>
    <w:rsid w:val="001E23F3"/>
    <w:rsid w:val="001E5239"/>
    <w:rsid w:val="001E5668"/>
    <w:rsid w:val="001E6B09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287"/>
    <w:rsid w:val="001F4F65"/>
    <w:rsid w:val="001F5125"/>
    <w:rsid w:val="001F6762"/>
    <w:rsid w:val="00200860"/>
    <w:rsid w:val="002008E4"/>
    <w:rsid w:val="002008F5"/>
    <w:rsid w:val="00204DD3"/>
    <w:rsid w:val="0020773B"/>
    <w:rsid w:val="0020798D"/>
    <w:rsid w:val="00207A24"/>
    <w:rsid w:val="00210D0E"/>
    <w:rsid w:val="00210E48"/>
    <w:rsid w:val="00211BE8"/>
    <w:rsid w:val="00211CEF"/>
    <w:rsid w:val="00212289"/>
    <w:rsid w:val="00213516"/>
    <w:rsid w:val="002147D0"/>
    <w:rsid w:val="00214B71"/>
    <w:rsid w:val="00214D95"/>
    <w:rsid w:val="002159DC"/>
    <w:rsid w:val="002225CC"/>
    <w:rsid w:val="00227BF9"/>
    <w:rsid w:val="0023227F"/>
    <w:rsid w:val="00232D0B"/>
    <w:rsid w:val="00235A91"/>
    <w:rsid w:val="002370E5"/>
    <w:rsid w:val="00237597"/>
    <w:rsid w:val="00237C61"/>
    <w:rsid w:val="002404F0"/>
    <w:rsid w:val="002441F9"/>
    <w:rsid w:val="00244327"/>
    <w:rsid w:val="00245C5A"/>
    <w:rsid w:val="00245FB8"/>
    <w:rsid w:val="0024640C"/>
    <w:rsid w:val="00247056"/>
    <w:rsid w:val="002500B1"/>
    <w:rsid w:val="00251E61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81C"/>
    <w:rsid w:val="00264F88"/>
    <w:rsid w:val="00266122"/>
    <w:rsid w:val="00267F98"/>
    <w:rsid w:val="00270731"/>
    <w:rsid w:val="00272D66"/>
    <w:rsid w:val="00272F1F"/>
    <w:rsid w:val="002733AB"/>
    <w:rsid w:val="00273B4A"/>
    <w:rsid w:val="00275C47"/>
    <w:rsid w:val="00281C46"/>
    <w:rsid w:val="0028230F"/>
    <w:rsid w:val="00284AA3"/>
    <w:rsid w:val="0028533F"/>
    <w:rsid w:val="002866B5"/>
    <w:rsid w:val="002867EA"/>
    <w:rsid w:val="00287594"/>
    <w:rsid w:val="0029254C"/>
    <w:rsid w:val="00293181"/>
    <w:rsid w:val="00294839"/>
    <w:rsid w:val="002961D1"/>
    <w:rsid w:val="002A0EEB"/>
    <w:rsid w:val="002A22F9"/>
    <w:rsid w:val="002A4B8F"/>
    <w:rsid w:val="002A4BD8"/>
    <w:rsid w:val="002A556E"/>
    <w:rsid w:val="002A7077"/>
    <w:rsid w:val="002A71AA"/>
    <w:rsid w:val="002A78D7"/>
    <w:rsid w:val="002B0005"/>
    <w:rsid w:val="002B1E60"/>
    <w:rsid w:val="002B268C"/>
    <w:rsid w:val="002B50D8"/>
    <w:rsid w:val="002B57B9"/>
    <w:rsid w:val="002B6B57"/>
    <w:rsid w:val="002B6DE6"/>
    <w:rsid w:val="002B7280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73AC"/>
    <w:rsid w:val="002E7A36"/>
    <w:rsid w:val="002F042F"/>
    <w:rsid w:val="002F087B"/>
    <w:rsid w:val="002F21BE"/>
    <w:rsid w:val="002F2277"/>
    <w:rsid w:val="002F2345"/>
    <w:rsid w:val="002F79CB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69DF"/>
    <w:rsid w:val="00307EA2"/>
    <w:rsid w:val="00310313"/>
    <w:rsid w:val="003131D4"/>
    <w:rsid w:val="00315345"/>
    <w:rsid w:val="00315DAB"/>
    <w:rsid w:val="00315F8B"/>
    <w:rsid w:val="00316F35"/>
    <w:rsid w:val="00320918"/>
    <w:rsid w:val="00321D44"/>
    <w:rsid w:val="00322E5F"/>
    <w:rsid w:val="0032314C"/>
    <w:rsid w:val="00324DA1"/>
    <w:rsid w:val="003270CB"/>
    <w:rsid w:val="0033130E"/>
    <w:rsid w:val="00331479"/>
    <w:rsid w:val="003318E1"/>
    <w:rsid w:val="00331A96"/>
    <w:rsid w:val="00333D5F"/>
    <w:rsid w:val="00340526"/>
    <w:rsid w:val="0034090F"/>
    <w:rsid w:val="003417D4"/>
    <w:rsid w:val="0034202D"/>
    <w:rsid w:val="00342C67"/>
    <w:rsid w:val="00344D9E"/>
    <w:rsid w:val="003456D9"/>
    <w:rsid w:val="00345CB6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404D"/>
    <w:rsid w:val="00395F6A"/>
    <w:rsid w:val="003A0116"/>
    <w:rsid w:val="003A11DA"/>
    <w:rsid w:val="003A1A18"/>
    <w:rsid w:val="003A1AE5"/>
    <w:rsid w:val="003A1BEA"/>
    <w:rsid w:val="003A5106"/>
    <w:rsid w:val="003A66E1"/>
    <w:rsid w:val="003B0974"/>
    <w:rsid w:val="003B2B01"/>
    <w:rsid w:val="003B2D8B"/>
    <w:rsid w:val="003B2F5E"/>
    <w:rsid w:val="003B4B4A"/>
    <w:rsid w:val="003B59AF"/>
    <w:rsid w:val="003B6E98"/>
    <w:rsid w:val="003B714A"/>
    <w:rsid w:val="003B74EB"/>
    <w:rsid w:val="003B76A1"/>
    <w:rsid w:val="003C15C5"/>
    <w:rsid w:val="003C356A"/>
    <w:rsid w:val="003C36D2"/>
    <w:rsid w:val="003C3DCA"/>
    <w:rsid w:val="003C46E8"/>
    <w:rsid w:val="003C49ED"/>
    <w:rsid w:val="003C54C7"/>
    <w:rsid w:val="003D02E9"/>
    <w:rsid w:val="003D0EF1"/>
    <w:rsid w:val="003D1464"/>
    <w:rsid w:val="003D2742"/>
    <w:rsid w:val="003D285F"/>
    <w:rsid w:val="003D3D29"/>
    <w:rsid w:val="003D4CC8"/>
    <w:rsid w:val="003D5A7F"/>
    <w:rsid w:val="003D6BA8"/>
    <w:rsid w:val="003D7BE3"/>
    <w:rsid w:val="003E010A"/>
    <w:rsid w:val="003E21AA"/>
    <w:rsid w:val="003E4A77"/>
    <w:rsid w:val="003E4C06"/>
    <w:rsid w:val="003E627B"/>
    <w:rsid w:val="003E7D21"/>
    <w:rsid w:val="003F011C"/>
    <w:rsid w:val="003F0248"/>
    <w:rsid w:val="003F0444"/>
    <w:rsid w:val="003F11FD"/>
    <w:rsid w:val="003F1AE9"/>
    <w:rsid w:val="003F1C5C"/>
    <w:rsid w:val="003F2653"/>
    <w:rsid w:val="003F3AEC"/>
    <w:rsid w:val="003F3F00"/>
    <w:rsid w:val="003F3F8E"/>
    <w:rsid w:val="003F463B"/>
    <w:rsid w:val="003F572B"/>
    <w:rsid w:val="003F60FE"/>
    <w:rsid w:val="003F7169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B80"/>
    <w:rsid w:val="0041481A"/>
    <w:rsid w:val="00417289"/>
    <w:rsid w:val="00417995"/>
    <w:rsid w:val="00417B99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74C"/>
    <w:rsid w:val="004404FE"/>
    <w:rsid w:val="00441D77"/>
    <w:rsid w:val="00442379"/>
    <w:rsid w:val="00443238"/>
    <w:rsid w:val="00443414"/>
    <w:rsid w:val="00443BE6"/>
    <w:rsid w:val="00443EE3"/>
    <w:rsid w:val="00444AB5"/>
    <w:rsid w:val="00446FF6"/>
    <w:rsid w:val="00447F6C"/>
    <w:rsid w:val="00450A4A"/>
    <w:rsid w:val="00451EFB"/>
    <w:rsid w:val="004546D5"/>
    <w:rsid w:val="004620A4"/>
    <w:rsid w:val="00463A76"/>
    <w:rsid w:val="00464067"/>
    <w:rsid w:val="004646BB"/>
    <w:rsid w:val="00464D02"/>
    <w:rsid w:val="00464D79"/>
    <w:rsid w:val="00464E7B"/>
    <w:rsid w:val="00465C15"/>
    <w:rsid w:val="00465E70"/>
    <w:rsid w:val="00470949"/>
    <w:rsid w:val="00470A52"/>
    <w:rsid w:val="00473083"/>
    <w:rsid w:val="00473D03"/>
    <w:rsid w:val="00474FF8"/>
    <w:rsid w:val="004755AC"/>
    <w:rsid w:val="00475623"/>
    <w:rsid w:val="004757C1"/>
    <w:rsid w:val="0047635A"/>
    <w:rsid w:val="00477BBA"/>
    <w:rsid w:val="0048013A"/>
    <w:rsid w:val="00483CDA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5B7D"/>
    <w:rsid w:val="00496A28"/>
    <w:rsid w:val="004A36CA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018"/>
    <w:rsid w:val="004C35FA"/>
    <w:rsid w:val="004C36CC"/>
    <w:rsid w:val="004C4A96"/>
    <w:rsid w:val="004C75D8"/>
    <w:rsid w:val="004D3127"/>
    <w:rsid w:val="004D3860"/>
    <w:rsid w:val="004D46E6"/>
    <w:rsid w:val="004D6A19"/>
    <w:rsid w:val="004D701F"/>
    <w:rsid w:val="004E07CF"/>
    <w:rsid w:val="004E17FB"/>
    <w:rsid w:val="004E1DE5"/>
    <w:rsid w:val="004E2B45"/>
    <w:rsid w:val="004E59AF"/>
    <w:rsid w:val="004E7BC6"/>
    <w:rsid w:val="004F0575"/>
    <w:rsid w:val="004F0B39"/>
    <w:rsid w:val="004F1497"/>
    <w:rsid w:val="004F47EF"/>
    <w:rsid w:val="004F4E75"/>
    <w:rsid w:val="004F52B7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641E"/>
    <w:rsid w:val="0050770B"/>
    <w:rsid w:val="00511062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644"/>
    <w:rsid w:val="005249F1"/>
    <w:rsid w:val="00524E69"/>
    <w:rsid w:val="00526C1E"/>
    <w:rsid w:val="005307E2"/>
    <w:rsid w:val="00533C45"/>
    <w:rsid w:val="00534991"/>
    <w:rsid w:val="00534F65"/>
    <w:rsid w:val="0053600A"/>
    <w:rsid w:val="005364C9"/>
    <w:rsid w:val="00537F9F"/>
    <w:rsid w:val="00543973"/>
    <w:rsid w:val="00543AC4"/>
    <w:rsid w:val="00544426"/>
    <w:rsid w:val="00546C42"/>
    <w:rsid w:val="0055198D"/>
    <w:rsid w:val="00551B12"/>
    <w:rsid w:val="00553D1D"/>
    <w:rsid w:val="00554CB9"/>
    <w:rsid w:val="00555B11"/>
    <w:rsid w:val="005632A5"/>
    <w:rsid w:val="00564B80"/>
    <w:rsid w:val="00565246"/>
    <w:rsid w:val="00566AE7"/>
    <w:rsid w:val="00571633"/>
    <w:rsid w:val="00572A85"/>
    <w:rsid w:val="00574E0F"/>
    <w:rsid w:val="005757DC"/>
    <w:rsid w:val="00575D0B"/>
    <w:rsid w:val="00577787"/>
    <w:rsid w:val="00577933"/>
    <w:rsid w:val="005812A4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4D2C"/>
    <w:rsid w:val="005A7856"/>
    <w:rsid w:val="005B0066"/>
    <w:rsid w:val="005B011E"/>
    <w:rsid w:val="005B1846"/>
    <w:rsid w:val="005B1853"/>
    <w:rsid w:val="005B2EED"/>
    <w:rsid w:val="005B3001"/>
    <w:rsid w:val="005B3556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305D"/>
    <w:rsid w:val="005D3BC4"/>
    <w:rsid w:val="005D3ECA"/>
    <w:rsid w:val="005D479E"/>
    <w:rsid w:val="005D5BD8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654F"/>
    <w:rsid w:val="005F668D"/>
    <w:rsid w:val="005F69D3"/>
    <w:rsid w:val="00601CDA"/>
    <w:rsid w:val="006020AA"/>
    <w:rsid w:val="00603DA3"/>
    <w:rsid w:val="00604309"/>
    <w:rsid w:val="00605A90"/>
    <w:rsid w:val="00607709"/>
    <w:rsid w:val="006100DD"/>
    <w:rsid w:val="00610AE0"/>
    <w:rsid w:val="0061292A"/>
    <w:rsid w:val="00612C4B"/>
    <w:rsid w:val="006132E8"/>
    <w:rsid w:val="00614E83"/>
    <w:rsid w:val="00617448"/>
    <w:rsid w:val="0061766C"/>
    <w:rsid w:val="00623835"/>
    <w:rsid w:val="00624240"/>
    <w:rsid w:val="00624B69"/>
    <w:rsid w:val="00624F4B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7E64"/>
    <w:rsid w:val="006501D5"/>
    <w:rsid w:val="00651881"/>
    <w:rsid w:val="00652CD0"/>
    <w:rsid w:val="00653172"/>
    <w:rsid w:val="0065344C"/>
    <w:rsid w:val="0065373B"/>
    <w:rsid w:val="006539D7"/>
    <w:rsid w:val="00654507"/>
    <w:rsid w:val="00655C70"/>
    <w:rsid w:val="00657786"/>
    <w:rsid w:val="006613F4"/>
    <w:rsid w:val="00661B07"/>
    <w:rsid w:val="00661FD2"/>
    <w:rsid w:val="00662E73"/>
    <w:rsid w:val="006663ED"/>
    <w:rsid w:val="0066655F"/>
    <w:rsid w:val="00667075"/>
    <w:rsid w:val="00667357"/>
    <w:rsid w:val="00670546"/>
    <w:rsid w:val="00670FAB"/>
    <w:rsid w:val="0067387F"/>
    <w:rsid w:val="00675752"/>
    <w:rsid w:val="0067588F"/>
    <w:rsid w:val="00677CD4"/>
    <w:rsid w:val="00680D8A"/>
    <w:rsid w:val="00685075"/>
    <w:rsid w:val="00685EFB"/>
    <w:rsid w:val="006873C9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974D3"/>
    <w:rsid w:val="006A08D2"/>
    <w:rsid w:val="006A266A"/>
    <w:rsid w:val="006A37A3"/>
    <w:rsid w:val="006A5822"/>
    <w:rsid w:val="006A68CA"/>
    <w:rsid w:val="006A72D7"/>
    <w:rsid w:val="006B0FCD"/>
    <w:rsid w:val="006B17A1"/>
    <w:rsid w:val="006C188B"/>
    <w:rsid w:val="006C2050"/>
    <w:rsid w:val="006C2C8A"/>
    <w:rsid w:val="006C47FA"/>
    <w:rsid w:val="006C4BC9"/>
    <w:rsid w:val="006C4C70"/>
    <w:rsid w:val="006C7269"/>
    <w:rsid w:val="006D0C44"/>
    <w:rsid w:val="006D20BF"/>
    <w:rsid w:val="006D41BC"/>
    <w:rsid w:val="006D69EE"/>
    <w:rsid w:val="006D703E"/>
    <w:rsid w:val="006D74BA"/>
    <w:rsid w:val="006D7760"/>
    <w:rsid w:val="006E10C4"/>
    <w:rsid w:val="006E1EB3"/>
    <w:rsid w:val="006F0090"/>
    <w:rsid w:val="006F0AAC"/>
    <w:rsid w:val="006F15E5"/>
    <w:rsid w:val="006F2E2B"/>
    <w:rsid w:val="006F2E6E"/>
    <w:rsid w:val="006F3154"/>
    <w:rsid w:val="006F3C52"/>
    <w:rsid w:val="006F4D75"/>
    <w:rsid w:val="006F51DA"/>
    <w:rsid w:val="006F5C77"/>
    <w:rsid w:val="006F62F5"/>
    <w:rsid w:val="006F6D7D"/>
    <w:rsid w:val="006F7EE8"/>
    <w:rsid w:val="00700F04"/>
    <w:rsid w:val="007017AE"/>
    <w:rsid w:val="007030CC"/>
    <w:rsid w:val="00705042"/>
    <w:rsid w:val="00705B94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405C"/>
    <w:rsid w:val="00714098"/>
    <w:rsid w:val="007149AC"/>
    <w:rsid w:val="007179ED"/>
    <w:rsid w:val="00720E83"/>
    <w:rsid w:val="00722465"/>
    <w:rsid w:val="00723CB8"/>
    <w:rsid w:val="00725A56"/>
    <w:rsid w:val="00726A59"/>
    <w:rsid w:val="00726EB1"/>
    <w:rsid w:val="00727648"/>
    <w:rsid w:val="00730023"/>
    <w:rsid w:val="00731F17"/>
    <w:rsid w:val="007348D4"/>
    <w:rsid w:val="00737242"/>
    <w:rsid w:val="00740702"/>
    <w:rsid w:val="00740AA2"/>
    <w:rsid w:val="00740DFF"/>
    <w:rsid w:val="00741FDF"/>
    <w:rsid w:val="00742B69"/>
    <w:rsid w:val="00744E87"/>
    <w:rsid w:val="00745081"/>
    <w:rsid w:val="007462B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122F"/>
    <w:rsid w:val="00761877"/>
    <w:rsid w:val="00762B69"/>
    <w:rsid w:val="00763A41"/>
    <w:rsid w:val="00765899"/>
    <w:rsid w:val="00766169"/>
    <w:rsid w:val="00766CBF"/>
    <w:rsid w:val="0076707C"/>
    <w:rsid w:val="00767ACA"/>
    <w:rsid w:val="00767B86"/>
    <w:rsid w:val="00770194"/>
    <w:rsid w:val="00770434"/>
    <w:rsid w:val="00772140"/>
    <w:rsid w:val="007721C0"/>
    <w:rsid w:val="007739FF"/>
    <w:rsid w:val="00774E04"/>
    <w:rsid w:val="00776187"/>
    <w:rsid w:val="00777356"/>
    <w:rsid w:val="00777BA1"/>
    <w:rsid w:val="00777C74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47DB"/>
    <w:rsid w:val="007948B5"/>
    <w:rsid w:val="007964AE"/>
    <w:rsid w:val="00796A7A"/>
    <w:rsid w:val="007974E7"/>
    <w:rsid w:val="00797E9A"/>
    <w:rsid w:val="007A2060"/>
    <w:rsid w:val="007A23AC"/>
    <w:rsid w:val="007A2A08"/>
    <w:rsid w:val="007A2BD5"/>
    <w:rsid w:val="007A3109"/>
    <w:rsid w:val="007A59A8"/>
    <w:rsid w:val="007A603C"/>
    <w:rsid w:val="007A6232"/>
    <w:rsid w:val="007A6C6F"/>
    <w:rsid w:val="007B192D"/>
    <w:rsid w:val="007B24B4"/>
    <w:rsid w:val="007B26F8"/>
    <w:rsid w:val="007B440B"/>
    <w:rsid w:val="007B77A5"/>
    <w:rsid w:val="007C0882"/>
    <w:rsid w:val="007C11EB"/>
    <w:rsid w:val="007C1ACD"/>
    <w:rsid w:val="007C2114"/>
    <w:rsid w:val="007C2224"/>
    <w:rsid w:val="007C474A"/>
    <w:rsid w:val="007C4ADD"/>
    <w:rsid w:val="007C5CF7"/>
    <w:rsid w:val="007C62EC"/>
    <w:rsid w:val="007D23E2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177C"/>
    <w:rsid w:val="007F21BE"/>
    <w:rsid w:val="007F28A5"/>
    <w:rsid w:val="007F2B9F"/>
    <w:rsid w:val="007F2E9E"/>
    <w:rsid w:val="007F399E"/>
    <w:rsid w:val="007F5144"/>
    <w:rsid w:val="007F5560"/>
    <w:rsid w:val="007F6588"/>
    <w:rsid w:val="007F6E1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52E6"/>
    <w:rsid w:val="00816E00"/>
    <w:rsid w:val="00817767"/>
    <w:rsid w:val="0082016D"/>
    <w:rsid w:val="00821F0D"/>
    <w:rsid w:val="00825A87"/>
    <w:rsid w:val="0083043E"/>
    <w:rsid w:val="00832B29"/>
    <w:rsid w:val="00834393"/>
    <w:rsid w:val="00835D65"/>
    <w:rsid w:val="008361BC"/>
    <w:rsid w:val="008400D2"/>
    <w:rsid w:val="00840DF2"/>
    <w:rsid w:val="0084192A"/>
    <w:rsid w:val="00841E5B"/>
    <w:rsid w:val="0084266D"/>
    <w:rsid w:val="00843835"/>
    <w:rsid w:val="0084424A"/>
    <w:rsid w:val="008444E5"/>
    <w:rsid w:val="008477A5"/>
    <w:rsid w:val="0084789C"/>
    <w:rsid w:val="00852F19"/>
    <w:rsid w:val="0085423F"/>
    <w:rsid w:val="0085455D"/>
    <w:rsid w:val="00856520"/>
    <w:rsid w:val="00856D8C"/>
    <w:rsid w:val="008572AD"/>
    <w:rsid w:val="00857B5A"/>
    <w:rsid w:val="00857C66"/>
    <w:rsid w:val="00857F4E"/>
    <w:rsid w:val="00860497"/>
    <w:rsid w:val="00860D26"/>
    <w:rsid w:val="00861B33"/>
    <w:rsid w:val="00863C4D"/>
    <w:rsid w:val="00864D6F"/>
    <w:rsid w:val="0086543B"/>
    <w:rsid w:val="00871444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94EE2"/>
    <w:rsid w:val="008A0E74"/>
    <w:rsid w:val="008A1A55"/>
    <w:rsid w:val="008A241F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B76AA"/>
    <w:rsid w:val="008C3B9A"/>
    <w:rsid w:val="008C4211"/>
    <w:rsid w:val="008C4219"/>
    <w:rsid w:val="008C4946"/>
    <w:rsid w:val="008C599A"/>
    <w:rsid w:val="008C7747"/>
    <w:rsid w:val="008D20F0"/>
    <w:rsid w:val="008D6644"/>
    <w:rsid w:val="008D6DF6"/>
    <w:rsid w:val="008E118E"/>
    <w:rsid w:val="008E172A"/>
    <w:rsid w:val="008E208F"/>
    <w:rsid w:val="008E2107"/>
    <w:rsid w:val="008E3E78"/>
    <w:rsid w:val="008E45C4"/>
    <w:rsid w:val="008E601E"/>
    <w:rsid w:val="008E6EE8"/>
    <w:rsid w:val="008F042B"/>
    <w:rsid w:val="008F0B9E"/>
    <w:rsid w:val="008F46A9"/>
    <w:rsid w:val="008F71BD"/>
    <w:rsid w:val="008F7298"/>
    <w:rsid w:val="00900C32"/>
    <w:rsid w:val="0090130E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40FE"/>
    <w:rsid w:val="009255C3"/>
    <w:rsid w:val="00925799"/>
    <w:rsid w:val="00925D81"/>
    <w:rsid w:val="00926163"/>
    <w:rsid w:val="009261B0"/>
    <w:rsid w:val="00926AB0"/>
    <w:rsid w:val="00930EDD"/>
    <w:rsid w:val="00932052"/>
    <w:rsid w:val="009321D4"/>
    <w:rsid w:val="00933839"/>
    <w:rsid w:val="00935D62"/>
    <w:rsid w:val="00937283"/>
    <w:rsid w:val="00937B41"/>
    <w:rsid w:val="0094049A"/>
    <w:rsid w:val="00946231"/>
    <w:rsid w:val="00946303"/>
    <w:rsid w:val="00946931"/>
    <w:rsid w:val="00946C32"/>
    <w:rsid w:val="00946E21"/>
    <w:rsid w:val="00947741"/>
    <w:rsid w:val="00950875"/>
    <w:rsid w:val="00952B80"/>
    <w:rsid w:val="009533E6"/>
    <w:rsid w:val="00953E5C"/>
    <w:rsid w:val="009546F8"/>
    <w:rsid w:val="009547B3"/>
    <w:rsid w:val="0095603A"/>
    <w:rsid w:val="00961558"/>
    <w:rsid w:val="009617CC"/>
    <w:rsid w:val="0096348E"/>
    <w:rsid w:val="009641B9"/>
    <w:rsid w:val="00964590"/>
    <w:rsid w:val="00965B14"/>
    <w:rsid w:val="0096789E"/>
    <w:rsid w:val="009700BA"/>
    <w:rsid w:val="00970396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B84"/>
    <w:rsid w:val="0098656B"/>
    <w:rsid w:val="00986EF7"/>
    <w:rsid w:val="009900DB"/>
    <w:rsid w:val="00990114"/>
    <w:rsid w:val="009915A8"/>
    <w:rsid w:val="009928C9"/>
    <w:rsid w:val="0099463F"/>
    <w:rsid w:val="0099616F"/>
    <w:rsid w:val="009964F2"/>
    <w:rsid w:val="009A170D"/>
    <w:rsid w:val="009A1DB3"/>
    <w:rsid w:val="009A1FDA"/>
    <w:rsid w:val="009A29DD"/>
    <w:rsid w:val="009A38DB"/>
    <w:rsid w:val="009A418F"/>
    <w:rsid w:val="009A42ED"/>
    <w:rsid w:val="009A48EA"/>
    <w:rsid w:val="009A550B"/>
    <w:rsid w:val="009A5D66"/>
    <w:rsid w:val="009A6696"/>
    <w:rsid w:val="009B0054"/>
    <w:rsid w:val="009B193A"/>
    <w:rsid w:val="009B5A5F"/>
    <w:rsid w:val="009B5BF1"/>
    <w:rsid w:val="009B635F"/>
    <w:rsid w:val="009B727D"/>
    <w:rsid w:val="009B7ED1"/>
    <w:rsid w:val="009C1954"/>
    <w:rsid w:val="009C1F5F"/>
    <w:rsid w:val="009C2303"/>
    <w:rsid w:val="009C2A0D"/>
    <w:rsid w:val="009C2A29"/>
    <w:rsid w:val="009C333F"/>
    <w:rsid w:val="009C4FDC"/>
    <w:rsid w:val="009C51A8"/>
    <w:rsid w:val="009C5F6F"/>
    <w:rsid w:val="009C6AF2"/>
    <w:rsid w:val="009C7E2C"/>
    <w:rsid w:val="009D148B"/>
    <w:rsid w:val="009D6113"/>
    <w:rsid w:val="009D61C8"/>
    <w:rsid w:val="009E1108"/>
    <w:rsid w:val="009E48AC"/>
    <w:rsid w:val="009F00A8"/>
    <w:rsid w:val="009F0293"/>
    <w:rsid w:val="009F0ADA"/>
    <w:rsid w:val="009F0B53"/>
    <w:rsid w:val="009F2546"/>
    <w:rsid w:val="009F4C74"/>
    <w:rsid w:val="009F7F90"/>
    <w:rsid w:val="00A00E61"/>
    <w:rsid w:val="00A0471E"/>
    <w:rsid w:val="00A071CB"/>
    <w:rsid w:val="00A07EFF"/>
    <w:rsid w:val="00A1107A"/>
    <w:rsid w:val="00A11202"/>
    <w:rsid w:val="00A12745"/>
    <w:rsid w:val="00A13A86"/>
    <w:rsid w:val="00A13D56"/>
    <w:rsid w:val="00A1430E"/>
    <w:rsid w:val="00A15AC7"/>
    <w:rsid w:val="00A16696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676"/>
    <w:rsid w:val="00A26D9F"/>
    <w:rsid w:val="00A272FE"/>
    <w:rsid w:val="00A27309"/>
    <w:rsid w:val="00A35071"/>
    <w:rsid w:val="00A439ED"/>
    <w:rsid w:val="00A46D67"/>
    <w:rsid w:val="00A5018E"/>
    <w:rsid w:val="00A50335"/>
    <w:rsid w:val="00A50749"/>
    <w:rsid w:val="00A528EB"/>
    <w:rsid w:val="00A52CD1"/>
    <w:rsid w:val="00A53E4C"/>
    <w:rsid w:val="00A541C2"/>
    <w:rsid w:val="00A55066"/>
    <w:rsid w:val="00A559FF"/>
    <w:rsid w:val="00A564DC"/>
    <w:rsid w:val="00A609EF"/>
    <w:rsid w:val="00A61B9A"/>
    <w:rsid w:val="00A62E59"/>
    <w:rsid w:val="00A64442"/>
    <w:rsid w:val="00A65BC5"/>
    <w:rsid w:val="00A67B32"/>
    <w:rsid w:val="00A710BA"/>
    <w:rsid w:val="00A764EF"/>
    <w:rsid w:val="00A7742F"/>
    <w:rsid w:val="00A81950"/>
    <w:rsid w:val="00A83B22"/>
    <w:rsid w:val="00A8611F"/>
    <w:rsid w:val="00A875A4"/>
    <w:rsid w:val="00A93431"/>
    <w:rsid w:val="00A942B3"/>
    <w:rsid w:val="00A9490C"/>
    <w:rsid w:val="00A951B4"/>
    <w:rsid w:val="00A9545C"/>
    <w:rsid w:val="00A955F7"/>
    <w:rsid w:val="00A95F4A"/>
    <w:rsid w:val="00A9793B"/>
    <w:rsid w:val="00A97DDC"/>
    <w:rsid w:val="00AA1590"/>
    <w:rsid w:val="00AA20AE"/>
    <w:rsid w:val="00AA2465"/>
    <w:rsid w:val="00AA24E8"/>
    <w:rsid w:val="00AA35C3"/>
    <w:rsid w:val="00AA3BB7"/>
    <w:rsid w:val="00AA4B51"/>
    <w:rsid w:val="00AA61D0"/>
    <w:rsid w:val="00AA750E"/>
    <w:rsid w:val="00AB0193"/>
    <w:rsid w:val="00AB135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D0023"/>
    <w:rsid w:val="00AD00ED"/>
    <w:rsid w:val="00AD24FD"/>
    <w:rsid w:val="00AD2B47"/>
    <w:rsid w:val="00AD4646"/>
    <w:rsid w:val="00AD478D"/>
    <w:rsid w:val="00AD535F"/>
    <w:rsid w:val="00AD5792"/>
    <w:rsid w:val="00AD5CD7"/>
    <w:rsid w:val="00AD705A"/>
    <w:rsid w:val="00AD7685"/>
    <w:rsid w:val="00AE06C9"/>
    <w:rsid w:val="00AE157A"/>
    <w:rsid w:val="00AE2ED0"/>
    <w:rsid w:val="00AE7C73"/>
    <w:rsid w:val="00AF09B4"/>
    <w:rsid w:val="00AF0D39"/>
    <w:rsid w:val="00AF39AA"/>
    <w:rsid w:val="00AF4C2C"/>
    <w:rsid w:val="00AF5485"/>
    <w:rsid w:val="00AF5E09"/>
    <w:rsid w:val="00AF7876"/>
    <w:rsid w:val="00B019CB"/>
    <w:rsid w:val="00B03DA0"/>
    <w:rsid w:val="00B04452"/>
    <w:rsid w:val="00B06D51"/>
    <w:rsid w:val="00B06F35"/>
    <w:rsid w:val="00B1190D"/>
    <w:rsid w:val="00B121B3"/>
    <w:rsid w:val="00B12A3B"/>
    <w:rsid w:val="00B13B6C"/>
    <w:rsid w:val="00B14383"/>
    <w:rsid w:val="00B17D8A"/>
    <w:rsid w:val="00B20AE7"/>
    <w:rsid w:val="00B21655"/>
    <w:rsid w:val="00B2169C"/>
    <w:rsid w:val="00B23F7B"/>
    <w:rsid w:val="00B25394"/>
    <w:rsid w:val="00B25E04"/>
    <w:rsid w:val="00B30296"/>
    <w:rsid w:val="00B31EC6"/>
    <w:rsid w:val="00B320F4"/>
    <w:rsid w:val="00B32309"/>
    <w:rsid w:val="00B32694"/>
    <w:rsid w:val="00B33D79"/>
    <w:rsid w:val="00B34E5D"/>
    <w:rsid w:val="00B36D7E"/>
    <w:rsid w:val="00B37FF2"/>
    <w:rsid w:val="00B412E4"/>
    <w:rsid w:val="00B421B2"/>
    <w:rsid w:val="00B4418A"/>
    <w:rsid w:val="00B44DEC"/>
    <w:rsid w:val="00B459F6"/>
    <w:rsid w:val="00B47583"/>
    <w:rsid w:val="00B475DA"/>
    <w:rsid w:val="00B52DB5"/>
    <w:rsid w:val="00B530FA"/>
    <w:rsid w:val="00B54A8F"/>
    <w:rsid w:val="00B561AF"/>
    <w:rsid w:val="00B564ED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4781"/>
    <w:rsid w:val="00B84959"/>
    <w:rsid w:val="00B871D5"/>
    <w:rsid w:val="00B871DC"/>
    <w:rsid w:val="00B8759C"/>
    <w:rsid w:val="00B87FF7"/>
    <w:rsid w:val="00B905B5"/>
    <w:rsid w:val="00B906AC"/>
    <w:rsid w:val="00B914B9"/>
    <w:rsid w:val="00B91B21"/>
    <w:rsid w:val="00B91FAE"/>
    <w:rsid w:val="00B9230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B12"/>
    <w:rsid w:val="00BB01A6"/>
    <w:rsid w:val="00BB074F"/>
    <w:rsid w:val="00BB1A3E"/>
    <w:rsid w:val="00BB24CA"/>
    <w:rsid w:val="00BB3DF6"/>
    <w:rsid w:val="00BB4BFE"/>
    <w:rsid w:val="00BB61DE"/>
    <w:rsid w:val="00BC0BAF"/>
    <w:rsid w:val="00BC199A"/>
    <w:rsid w:val="00BC2A99"/>
    <w:rsid w:val="00BC6366"/>
    <w:rsid w:val="00BD0D0B"/>
    <w:rsid w:val="00BD1154"/>
    <w:rsid w:val="00BD177E"/>
    <w:rsid w:val="00BD2FFB"/>
    <w:rsid w:val="00BD38E2"/>
    <w:rsid w:val="00BD39AC"/>
    <w:rsid w:val="00BD4CC0"/>
    <w:rsid w:val="00BD590E"/>
    <w:rsid w:val="00BD6F1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105E0"/>
    <w:rsid w:val="00C1069E"/>
    <w:rsid w:val="00C10818"/>
    <w:rsid w:val="00C113CB"/>
    <w:rsid w:val="00C12339"/>
    <w:rsid w:val="00C14585"/>
    <w:rsid w:val="00C16E88"/>
    <w:rsid w:val="00C20093"/>
    <w:rsid w:val="00C21627"/>
    <w:rsid w:val="00C21746"/>
    <w:rsid w:val="00C21D7F"/>
    <w:rsid w:val="00C23230"/>
    <w:rsid w:val="00C23849"/>
    <w:rsid w:val="00C25478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204B"/>
    <w:rsid w:val="00C4330F"/>
    <w:rsid w:val="00C43B58"/>
    <w:rsid w:val="00C4490C"/>
    <w:rsid w:val="00C44C62"/>
    <w:rsid w:val="00C5068C"/>
    <w:rsid w:val="00C53308"/>
    <w:rsid w:val="00C53532"/>
    <w:rsid w:val="00C547CE"/>
    <w:rsid w:val="00C55183"/>
    <w:rsid w:val="00C552C8"/>
    <w:rsid w:val="00C55865"/>
    <w:rsid w:val="00C55B11"/>
    <w:rsid w:val="00C573A4"/>
    <w:rsid w:val="00C574BD"/>
    <w:rsid w:val="00C57561"/>
    <w:rsid w:val="00C61E49"/>
    <w:rsid w:val="00C62F18"/>
    <w:rsid w:val="00C6360D"/>
    <w:rsid w:val="00C72F1C"/>
    <w:rsid w:val="00C730CE"/>
    <w:rsid w:val="00C74E89"/>
    <w:rsid w:val="00C7524F"/>
    <w:rsid w:val="00C76067"/>
    <w:rsid w:val="00C760B3"/>
    <w:rsid w:val="00C776A3"/>
    <w:rsid w:val="00C77831"/>
    <w:rsid w:val="00C81481"/>
    <w:rsid w:val="00C8173E"/>
    <w:rsid w:val="00C817DF"/>
    <w:rsid w:val="00C840F8"/>
    <w:rsid w:val="00C8554B"/>
    <w:rsid w:val="00C86181"/>
    <w:rsid w:val="00C863A3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5011"/>
    <w:rsid w:val="00CB6B3D"/>
    <w:rsid w:val="00CB6C3A"/>
    <w:rsid w:val="00CC1A32"/>
    <w:rsid w:val="00CC3265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54F9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3662"/>
    <w:rsid w:val="00D33AAD"/>
    <w:rsid w:val="00D3447B"/>
    <w:rsid w:val="00D352D7"/>
    <w:rsid w:val="00D369AA"/>
    <w:rsid w:val="00D37CF5"/>
    <w:rsid w:val="00D41A4B"/>
    <w:rsid w:val="00D43313"/>
    <w:rsid w:val="00D44723"/>
    <w:rsid w:val="00D460FF"/>
    <w:rsid w:val="00D46D1C"/>
    <w:rsid w:val="00D4789B"/>
    <w:rsid w:val="00D501C4"/>
    <w:rsid w:val="00D502FE"/>
    <w:rsid w:val="00D506FE"/>
    <w:rsid w:val="00D50DD9"/>
    <w:rsid w:val="00D523B0"/>
    <w:rsid w:val="00D52B9D"/>
    <w:rsid w:val="00D5346F"/>
    <w:rsid w:val="00D5796F"/>
    <w:rsid w:val="00D61053"/>
    <w:rsid w:val="00D63236"/>
    <w:rsid w:val="00D660A7"/>
    <w:rsid w:val="00D67A97"/>
    <w:rsid w:val="00D704C0"/>
    <w:rsid w:val="00D71550"/>
    <w:rsid w:val="00D72771"/>
    <w:rsid w:val="00D73177"/>
    <w:rsid w:val="00D751F1"/>
    <w:rsid w:val="00D75277"/>
    <w:rsid w:val="00D771FA"/>
    <w:rsid w:val="00D775E0"/>
    <w:rsid w:val="00D778C2"/>
    <w:rsid w:val="00D80F09"/>
    <w:rsid w:val="00D84D06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697"/>
    <w:rsid w:val="00D93A4D"/>
    <w:rsid w:val="00D95932"/>
    <w:rsid w:val="00D971FA"/>
    <w:rsid w:val="00DA0690"/>
    <w:rsid w:val="00DA0725"/>
    <w:rsid w:val="00DA0C7F"/>
    <w:rsid w:val="00DA0D8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55D9"/>
    <w:rsid w:val="00DB61FC"/>
    <w:rsid w:val="00DC0020"/>
    <w:rsid w:val="00DC20F0"/>
    <w:rsid w:val="00DC26C2"/>
    <w:rsid w:val="00DC5370"/>
    <w:rsid w:val="00DC5B8D"/>
    <w:rsid w:val="00DC5C8F"/>
    <w:rsid w:val="00DC7049"/>
    <w:rsid w:val="00DC7742"/>
    <w:rsid w:val="00DD0F6E"/>
    <w:rsid w:val="00DD22A0"/>
    <w:rsid w:val="00DD275B"/>
    <w:rsid w:val="00DD4535"/>
    <w:rsid w:val="00DD4701"/>
    <w:rsid w:val="00DD48E5"/>
    <w:rsid w:val="00DD555E"/>
    <w:rsid w:val="00DD5B4B"/>
    <w:rsid w:val="00DD6915"/>
    <w:rsid w:val="00DE08EC"/>
    <w:rsid w:val="00DE1238"/>
    <w:rsid w:val="00DE55F8"/>
    <w:rsid w:val="00DE5EDD"/>
    <w:rsid w:val="00DE5F9C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2C7E"/>
    <w:rsid w:val="00E23BAC"/>
    <w:rsid w:val="00E251AE"/>
    <w:rsid w:val="00E27E47"/>
    <w:rsid w:val="00E30707"/>
    <w:rsid w:val="00E318D0"/>
    <w:rsid w:val="00E34AA2"/>
    <w:rsid w:val="00E355A9"/>
    <w:rsid w:val="00E35768"/>
    <w:rsid w:val="00E35B98"/>
    <w:rsid w:val="00E35FD1"/>
    <w:rsid w:val="00E377F5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F1"/>
    <w:rsid w:val="00E53817"/>
    <w:rsid w:val="00E55527"/>
    <w:rsid w:val="00E567F2"/>
    <w:rsid w:val="00E616C1"/>
    <w:rsid w:val="00E6208A"/>
    <w:rsid w:val="00E65A91"/>
    <w:rsid w:val="00E673D0"/>
    <w:rsid w:val="00E7194F"/>
    <w:rsid w:val="00E72F11"/>
    <w:rsid w:val="00E754F7"/>
    <w:rsid w:val="00E76091"/>
    <w:rsid w:val="00E766A5"/>
    <w:rsid w:val="00E7706C"/>
    <w:rsid w:val="00E77158"/>
    <w:rsid w:val="00E77B24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B47"/>
    <w:rsid w:val="00E86FFA"/>
    <w:rsid w:val="00E870C3"/>
    <w:rsid w:val="00E87CFE"/>
    <w:rsid w:val="00E908AB"/>
    <w:rsid w:val="00E90BCD"/>
    <w:rsid w:val="00E94218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5473"/>
    <w:rsid w:val="00EA608D"/>
    <w:rsid w:val="00EA68F2"/>
    <w:rsid w:val="00EA7B9A"/>
    <w:rsid w:val="00EB042E"/>
    <w:rsid w:val="00EB42FA"/>
    <w:rsid w:val="00EB4C03"/>
    <w:rsid w:val="00EB51B9"/>
    <w:rsid w:val="00EB5E86"/>
    <w:rsid w:val="00EB74D9"/>
    <w:rsid w:val="00EB7A35"/>
    <w:rsid w:val="00EC0486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4B5F"/>
    <w:rsid w:val="00ED636E"/>
    <w:rsid w:val="00ED67EB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3B3C"/>
    <w:rsid w:val="00EF532F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07EB9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759F"/>
    <w:rsid w:val="00F27603"/>
    <w:rsid w:val="00F3034E"/>
    <w:rsid w:val="00F311FA"/>
    <w:rsid w:val="00F318D7"/>
    <w:rsid w:val="00F3197F"/>
    <w:rsid w:val="00F33145"/>
    <w:rsid w:val="00F3358A"/>
    <w:rsid w:val="00F34187"/>
    <w:rsid w:val="00F3507D"/>
    <w:rsid w:val="00F370B7"/>
    <w:rsid w:val="00F37DC6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E92"/>
    <w:rsid w:val="00F511B9"/>
    <w:rsid w:val="00F53445"/>
    <w:rsid w:val="00F538D4"/>
    <w:rsid w:val="00F56C9A"/>
    <w:rsid w:val="00F61899"/>
    <w:rsid w:val="00F655ED"/>
    <w:rsid w:val="00F6604B"/>
    <w:rsid w:val="00F66723"/>
    <w:rsid w:val="00F700A9"/>
    <w:rsid w:val="00F70323"/>
    <w:rsid w:val="00F71747"/>
    <w:rsid w:val="00F739FF"/>
    <w:rsid w:val="00F74A07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C0657"/>
    <w:rsid w:val="00FC1048"/>
    <w:rsid w:val="00FC1CD1"/>
    <w:rsid w:val="00FC1FF5"/>
    <w:rsid w:val="00FC3596"/>
    <w:rsid w:val="00FC6BC0"/>
    <w:rsid w:val="00FC7F5B"/>
    <w:rsid w:val="00FD11F4"/>
    <w:rsid w:val="00FD17A0"/>
    <w:rsid w:val="00FD3D38"/>
    <w:rsid w:val="00FD4256"/>
    <w:rsid w:val="00FD4C65"/>
    <w:rsid w:val="00FD51EB"/>
    <w:rsid w:val="00FD5CE2"/>
    <w:rsid w:val="00FE033E"/>
    <w:rsid w:val="00FE2840"/>
    <w:rsid w:val="00FE5B19"/>
    <w:rsid w:val="00FE7517"/>
    <w:rsid w:val="00FE76C8"/>
    <w:rsid w:val="00FF0624"/>
    <w:rsid w:val="00FF0B2B"/>
    <w:rsid w:val="00FF228E"/>
    <w:rsid w:val="00FF3021"/>
    <w:rsid w:val="00FF549F"/>
    <w:rsid w:val="00FF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oNotEmbedSmartTags/>
  <w:decimalSymbol w:val="."/>
  <w:listSeparator w:val=","/>
  <w14:docId w14:val="196B9BDF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245DC-01AC-41AE-962B-4A91EC2A1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1094</TotalTime>
  <Pages>1</Pages>
  <Words>146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Victor Antonio Diaz Peña</cp:lastModifiedBy>
  <cp:revision>139</cp:revision>
  <cp:lastPrinted>2025-05-01T14:35:00Z</cp:lastPrinted>
  <dcterms:created xsi:type="dcterms:W3CDTF">2025-03-19T15:44:00Z</dcterms:created>
  <dcterms:modified xsi:type="dcterms:W3CDTF">2025-05-01T15:00:00Z</dcterms:modified>
</cp:coreProperties>
</file>