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680C2B" w:rsidRDefault="00F538D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680C2B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680C2B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680C2B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336038FE" w:rsidR="008444E5" w:rsidRPr="00680C2B" w:rsidRDefault="008444E5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6F1F17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6F1F17">
        <w:rPr>
          <w:rFonts w:ascii="Garamond" w:hAnsi="Garamond" w:cs="Garamond"/>
          <w:color w:val="auto"/>
          <w:lang w:val="es-DO"/>
        </w:rPr>
        <w:t>5</w:t>
      </w:r>
      <w:r w:rsidRPr="006F1F17">
        <w:rPr>
          <w:rFonts w:ascii="Garamond" w:hAnsi="Garamond" w:cs="Garamond"/>
          <w:color w:val="auto"/>
          <w:lang w:val="es-DO"/>
        </w:rPr>
        <w:t>-00</w:t>
      </w:r>
      <w:r w:rsidR="007F2B9F" w:rsidRPr="006F1F17">
        <w:rPr>
          <w:rFonts w:ascii="Garamond" w:hAnsi="Garamond" w:cs="Garamond"/>
          <w:color w:val="auto"/>
          <w:lang w:val="es-DO"/>
        </w:rPr>
        <w:t>0</w:t>
      </w:r>
      <w:r w:rsidR="00680C2B" w:rsidRPr="006F1F17">
        <w:rPr>
          <w:rFonts w:ascii="Garamond" w:hAnsi="Garamond" w:cs="Garamond"/>
          <w:color w:val="auto"/>
          <w:lang w:val="es-DO"/>
        </w:rPr>
        <w:t>4</w:t>
      </w:r>
    </w:p>
    <w:p w14:paraId="1E32381A" w14:textId="18F877A1" w:rsidR="000A3C4A" w:rsidRPr="00680C2B" w:rsidRDefault="007F2B9F" w:rsidP="004704CE">
      <w:pPr>
        <w:rPr>
          <w:rFonts w:ascii="Garamond" w:hAnsi="Garamond" w:cs="Garamond"/>
          <w:b/>
          <w:sz w:val="24"/>
          <w:szCs w:val="24"/>
        </w:rPr>
      </w:pPr>
      <w:r w:rsidRPr="00680C2B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680C2B">
        <w:rPr>
          <w:rFonts w:ascii="Garamond" w:hAnsi="Garamond" w:cs="Garamond"/>
          <w:b/>
          <w:sz w:val="24"/>
          <w:szCs w:val="24"/>
        </w:rPr>
        <w:t xml:space="preserve">de </w:t>
      </w:r>
      <w:r w:rsidR="00760B45">
        <w:rPr>
          <w:rFonts w:ascii="Garamond" w:hAnsi="Garamond" w:cs="Garamond"/>
          <w:b/>
          <w:sz w:val="24"/>
          <w:szCs w:val="24"/>
        </w:rPr>
        <w:t>c</w:t>
      </w:r>
      <w:r w:rsidR="00680C2B" w:rsidRPr="00680C2B">
        <w:rPr>
          <w:rFonts w:ascii="Garamond" w:hAnsi="Garamond" w:cs="Garamond"/>
          <w:b/>
          <w:sz w:val="24"/>
          <w:szCs w:val="24"/>
        </w:rPr>
        <w:t>arpas</w:t>
      </w:r>
    </w:p>
    <w:p w14:paraId="079F0B86" w14:textId="77777777" w:rsidR="007F2B9F" w:rsidRPr="00680C2B" w:rsidRDefault="007F2B9F" w:rsidP="004704C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BC56EB" w:rsidRPr="00680C2B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D17E" w14:textId="77777777" w:rsidR="00740AA2" w:rsidRPr="00680C2B" w:rsidRDefault="00740AA2" w:rsidP="004704CE">
            <w:pPr>
              <w:jc w:val="center"/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BC56EB" w:rsidRPr="00680C2B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78831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9B70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F726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BC56EB" w:rsidRPr="00680C2B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0AB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BC56EB" w:rsidRPr="00680C2B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CE796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D4D1D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680C2B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23A4" w14:textId="77777777" w:rsidR="00740AA2" w:rsidRPr="00680C2B" w:rsidRDefault="00740AA2" w:rsidP="004704C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BC56EB" w:rsidRPr="00680C2B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D5C6" w14:textId="77777777" w:rsidR="00740AA2" w:rsidRPr="00680C2B" w:rsidRDefault="00740AA2" w:rsidP="004704CE">
            <w:pPr>
              <w:jc w:val="center"/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BC56EB" w:rsidRPr="00680C2B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F293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BC56EB" w:rsidRPr="00680C2B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4C32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E1DF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BC56EB" w:rsidRPr="00680C2B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9C51E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F68D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680C2B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B5692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506F7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C56EB" w:rsidRPr="00680C2B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1B5DA" w14:textId="77777777" w:rsidR="00740AA2" w:rsidRPr="00680C2B" w:rsidRDefault="00740AA2" w:rsidP="004704C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C56EB" w:rsidRPr="00680C2B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7EF7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BC56EB" w:rsidRPr="00680C2B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E8629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C48F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680C2B">
              <w:rPr>
                <w:rFonts w:ascii="Garamond" w:eastAsia="Calibri" w:hAnsi="Garamond" w:cs="Garamond"/>
                <w:kern w:val="0"/>
              </w:rPr>
              <w:t>é</w:t>
            </w:r>
            <w:r w:rsidRPr="00680C2B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BC56EB" w:rsidRPr="00680C2B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661A9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6583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680C2B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32DF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7225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C56EB" w:rsidRPr="00680C2B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BB3A" w14:textId="77777777" w:rsidR="00740AA2" w:rsidRPr="00680C2B" w:rsidRDefault="00740AA2" w:rsidP="004704C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C56EB" w:rsidRPr="00680C2B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88EA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BC56EB" w:rsidRPr="00680C2B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E233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ADCB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680C2B">
              <w:rPr>
                <w:rFonts w:ascii="Garamond" w:eastAsia="Calibri" w:hAnsi="Garamond" w:cs="Garamond"/>
                <w:kern w:val="0"/>
              </w:rPr>
              <w:t>é</w:t>
            </w:r>
            <w:r w:rsidRPr="00680C2B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BC56EB" w:rsidRPr="00680C2B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E169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3F6D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680C2B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9CB59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D578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680C2B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9F1ED" w14:textId="77777777" w:rsidR="00740AA2" w:rsidRPr="00680C2B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D1EA" w14:textId="77777777" w:rsidR="00740AA2" w:rsidRPr="00680C2B" w:rsidRDefault="00740AA2" w:rsidP="004704CE">
            <w:pPr>
              <w:rPr>
                <w:kern w:val="0"/>
              </w:rPr>
            </w:pPr>
            <w:r w:rsidRPr="00680C2B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680C2B" w:rsidRDefault="000A70CF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680C2B" w:rsidRDefault="006D7760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680C2B" w:rsidRDefault="006D7760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680C2B" w:rsidRDefault="003671BC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1607457" w14:textId="77777777" w:rsidR="003671BC" w:rsidRPr="00680C2B" w:rsidRDefault="003671BC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C5C2D10" w14:textId="77777777" w:rsidR="00465C15" w:rsidRPr="00680C2B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739882C" w14:textId="77777777" w:rsidR="00465C15" w:rsidRPr="00680C2B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529ACCB" w14:textId="77777777" w:rsidR="00465C15" w:rsidRPr="00680C2B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AD6B30C" w14:textId="77777777" w:rsidR="00465C15" w:rsidRPr="00680C2B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9FC242" w14:textId="77777777" w:rsidR="00465C15" w:rsidRPr="00680C2B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20EC0ADC" w14:textId="77777777" w:rsidR="00465C15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24F450D8" w14:textId="77777777" w:rsidR="00845BD1" w:rsidRPr="00680C2B" w:rsidRDefault="00845BD1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sectPr w:rsidR="00845BD1" w:rsidRPr="00680C2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4A12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48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2025-05-13T19:25:00Z</dcterms:modified>
</cp:coreProperties>
</file>