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680C2B" w:rsidRDefault="003503DA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680C2B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680C2B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680C2B" w:rsidRDefault="00F21282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680C2B" w:rsidRDefault="00F21282" w:rsidP="004704CE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5137156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F1F17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6F1F17">
        <w:rPr>
          <w:rFonts w:ascii="Garamond" w:hAnsi="Garamond" w:cs="Garamond"/>
          <w:sz w:val="24"/>
          <w:szCs w:val="24"/>
        </w:rPr>
        <w:t>JCE-CCC-</w:t>
      </w:r>
      <w:r w:rsidR="00A17DAB" w:rsidRPr="006F1F17">
        <w:rPr>
          <w:rFonts w:ascii="Garamond" w:hAnsi="Garamond" w:cs="Garamond"/>
          <w:sz w:val="24"/>
          <w:szCs w:val="24"/>
        </w:rPr>
        <w:t>LPN-</w:t>
      </w:r>
      <w:r w:rsidR="00921312" w:rsidRPr="006F1F17">
        <w:rPr>
          <w:rFonts w:ascii="Garamond" w:hAnsi="Garamond" w:cs="Garamond"/>
          <w:sz w:val="24"/>
          <w:szCs w:val="24"/>
        </w:rPr>
        <w:t>202</w:t>
      </w:r>
      <w:r w:rsidR="001F2486" w:rsidRPr="006F1F17">
        <w:rPr>
          <w:rFonts w:ascii="Garamond" w:hAnsi="Garamond" w:cs="Garamond"/>
          <w:sz w:val="24"/>
          <w:szCs w:val="24"/>
        </w:rPr>
        <w:t>5</w:t>
      </w:r>
      <w:r w:rsidR="00921312" w:rsidRPr="006F1F17">
        <w:rPr>
          <w:rFonts w:ascii="Garamond" w:hAnsi="Garamond" w:cs="Garamond"/>
          <w:sz w:val="24"/>
          <w:szCs w:val="24"/>
        </w:rPr>
        <w:t>-00</w:t>
      </w:r>
      <w:r w:rsidR="007F2B9F" w:rsidRPr="006F1F17">
        <w:rPr>
          <w:rFonts w:ascii="Garamond" w:hAnsi="Garamond" w:cs="Garamond"/>
          <w:sz w:val="24"/>
          <w:szCs w:val="24"/>
        </w:rPr>
        <w:t>0</w:t>
      </w:r>
      <w:r w:rsidR="00680C2B" w:rsidRPr="006F1F17">
        <w:rPr>
          <w:rFonts w:ascii="Garamond" w:hAnsi="Garamond" w:cs="Garamond"/>
          <w:sz w:val="24"/>
          <w:szCs w:val="24"/>
        </w:rPr>
        <w:t>4</w:t>
      </w:r>
    </w:p>
    <w:p w14:paraId="6330EF21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680C2B" w:rsidRDefault="00F21282" w:rsidP="004704CE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680C2B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680C2B">
        <w:rPr>
          <w:rFonts w:ascii="Garamond" w:hAnsi="Garamond" w:cs="Garamond"/>
          <w:sz w:val="24"/>
          <w:szCs w:val="24"/>
        </w:rPr>
        <w:t xml:space="preserve">sesenta </w:t>
      </w:r>
      <w:r w:rsidRPr="00680C2B">
        <w:rPr>
          <w:rFonts w:ascii="Garamond" w:hAnsi="Garamond" w:cs="Garamond"/>
          <w:sz w:val="24"/>
          <w:szCs w:val="24"/>
        </w:rPr>
        <w:t>(</w:t>
      </w:r>
      <w:r w:rsidR="00921312" w:rsidRPr="00680C2B">
        <w:rPr>
          <w:rFonts w:ascii="Garamond" w:hAnsi="Garamond" w:cs="Garamond"/>
          <w:sz w:val="24"/>
          <w:szCs w:val="24"/>
        </w:rPr>
        <w:t>6</w:t>
      </w:r>
      <w:r w:rsidRPr="00680C2B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680C2B">
        <w:rPr>
          <w:rFonts w:ascii="Garamond" w:hAnsi="Garamond" w:cs="Garamond"/>
          <w:sz w:val="24"/>
          <w:szCs w:val="24"/>
        </w:rPr>
        <w:t>subsidiarias, no</w:t>
      </w:r>
      <w:r w:rsidRPr="00680C2B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680C2B" w:rsidRDefault="00F21282" w:rsidP="004704CE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680C2B" w:rsidRDefault="00F21282" w:rsidP="004704C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r w:rsidRPr="00680C2B">
        <w:rPr>
          <w:b w:val="0"/>
          <w:color w:val="auto"/>
          <w:sz w:val="24"/>
          <w:szCs w:val="24"/>
          <w:lang w:val="es-DO"/>
        </w:rPr>
        <w:t>Nombre__________________________en calidad de _____________________ debidamente autorizado para actuar en nombre y representación de [poner aquí nombre del Oferente]</w:t>
      </w:r>
    </w:p>
    <w:p w14:paraId="1283CE89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680C2B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BC56EB" w:rsidRDefault="00F21282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sectPr w:rsidR="00F21282" w:rsidRPr="00BC56EB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BC56EB" w:rsidRDefault="00BC56EB">
      <w:r>
        <w:separator/>
      </w:r>
    </w:p>
  </w:endnote>
  <w:endnote w:type="continuationSeparator" w:id="0">
    <w:p w14:paraId="5C7C9FD3" w14:textId="77777777" w:rsidR="00BC56EB" w:rsidRDefault="00BC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BC56EB" w:rsidRDefault="00BC56EB">
      <w:r>
        <w:separator/>
      </w:r>
    </w:p>
  </w:footnote>
  <w:footnote w:type="continuationSeparator" w:id="0">
    <w:p w14:paraId="1BDC48FE" w14:textId="77777777" w:rsidR="00BC56EB" w:rsidRDefault="00BC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3261">
    <w:abstractNumId w:val="0"/>
  </w:num>
  <w:num w:numId="2" w16cid:durableId="1627539657">
    <w:abstractNumId w:val="1"/>
  </w:num>
  <w:num w:numId="3" w16cid:durableId="1764648443">
    <w:abstractNumId w:val="3"/>
  </w:num>
  <w:num w:numId="4" w16cid:durableId="1483812987">
    <w:abstractNumId w:val="11"/>
  </w:num>
  <w:num w:numId="5" w16cid:durableId="2095128962">
    <w:abstractNumId w:val="14"/>
  </w:num>
  <w:num w:numId="6" w16cid:durableId="408960393">
    <w:abstractNumId w:val="15"/>
  </w:num>
  <w:num w:numId="7" w16cid:durableId="795366158">
    <w:abstractNumId w:val="16"/>
  </w:num>
  <w:num w:numId="8" w16cid:durableId="709493399">
    <w:abstractNumId w:val="18"/>
  </w:num>
  <w:num w:numId="9" w16cid:durableId="1069494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646496">
    <w:abstractNumId w:val="25"/>
  </w:num>
  <w:num w:numId="11" w16cid:durableId="1185972039">
    <w:abstractNumId w:val="20"/>
  </w:num>
  <w:num w:numId="12" w16cid:durableId="1302615294">
    <w:abstractNumId w:val="22"/>
  </w:num>
  <w:num w:numId="13" w16cid:durableId="34306994">
    <w:abstractNumId w:val="4"/>
    <w:lvlOverride w:ilvl="0">
      <w:startOverride w:val="1"/>
    </w:lvlOverride>
  </w:num>
  <w:num w:numId="14" w16cid:durableId="1337922422">
    <w:abstractNumId w:val="27"/>
  </w:num>
  <w:num w:numId="15" w16cid:durableId="871189291">
    <w:abstractNumId w:val="12"/>
  </w:num>
  <w:num w:numId="16" w16cid:durableId="1503665106">
    <w:abstractNumId w:val="23"/>
  </w:num>
  <w:num w:numId="17" w16cid:durableId="244195925">
    <w:abstractNumId w:val="28"/>
  </w:num>
  <w:num w:numId="18" w16cid:durableId="1889880017">
    <w:abstractNumId w:val="18"/>
  </w:num>
  <w:num w:numId="19" w16cid:durableId="29694109">
    <w:abstractNumId w:val="25"/>
  </w:num>
  <w:num w:numId="20" w16cid:durableId="14379484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5720403">
    <w:abstractNumId w:val="24"/>
  </w:num>
  <w:num w:numId="22" w16cid:durableId="249437970">
    <w:abstractNumId w:val="24"/>
  </w:num>
  <w:num w:numId="23" w16cid:durableId="10890791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2330254">
    <w:abstractNumId w:val="12"/>
  </w:num>
  <w:num w:numId="25" w16cid:durableId="1381977613">
    <w:abstractNumId w:val="18"/>
  </w:num>
  <w:num w:numId="26" w16cid:durableId="286741352">
    <w:abstractNumId w:val="21"/>
  </w:num>
  <w:num w:numId="27" w16cid:durableId="97190773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0266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5BD1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0AC1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0D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035F-FD20-4454-8977-70372E1F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140</cp:revision>
  <cp:lastPrinted>2025-05-12T18:04:00Z</cp:lastPrinted>
  <dcterms:created xsi:type="dcterms:W3CDTF">2025-03-19T15:44:00Z</dcterms:created>
  <dcterms:modified xsi:type="dcterms:W3CDTF">2025-05-13T19:25:00Z</dcterms:modified>
</cp:coreProperties>
</file>