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6EBCC5C" w14:textId="77777777" w:rsidR="00EA1434" w:rsidRPr="00680C2B" w:rsidRDefault="003503DA" w:rsidP="004704CE">
      <w:pPr>
        <w:pStyle w:val="Default"/>
        <w:pageBreakBefore/>
        <w:ind w:right="57"/>
        <w:jc w:val="both"/>
        <w:rPr>
          <w:rFonts w:ascii="Garamond" w:hAnsi="Garamond" w:cs="Garamond"/>
          <w:b/>
          <w:color w:val="auto"/>
          <w:lang w:val="es-DO"/>
        </w:rPr>
      </w:pPr>
      <w:bookmarkStart w:id="0" w:name="_Hlk147313123"/>
      <w:bookmarkStart w:id="1" w:name="_Hlk135653130"/>
      <w:r w:rsidRPr="00680C2B">
        <w:rPr>
          <w:rFonts w:ascii="Garamond" w:hAnsi="Garamond" w:cs="Garamond"/>
          <w:b/>
          <w:color w:val="auto"/>
          <w:lang w:val="es-DO"/>
        </w:rPr>
        <w:t>FL-03 Carta de Designación o Sustitución de Agentes Autorizados</w:t>
      </w:r>
      <w:r w:rsidR="00EA1434" w:rsidRPr="00680C2B">
        <w:rPr>
          <w:rFonts w:ascii="Garamond" w:hAnsi="Garamond" w:cs="Garamond"/>
          <w:b/>
          <w:bCs/>
          <w:color w:val="auto"/>
          <w:lang w:val="es-DO"/>
        </w:rPr>
        <w:tab/>
      </w:r>
      <w:r w:rsidR="00EA1434" w:rsidRPr="00680C2B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</w:t>
      </w:r>
    </w:p>
    <w:p w14:paraId="2F0BC781" w14:textId="77777777" w:rsidR="00EA1434" w:rsidRPr="00680C2B" w:rsidRDefault="00EA1434" w:rsidP="004704CE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14:paraId="71F170C8" w14:textId="77777777" w:rsidR="00EA1434" w:rsidRPr="00680C2B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680AF74" w14:textId="77777777" w:rsidR="00EA1434" w:rsidRPr="00680C2B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80C2B">
        <w:rPr>
          <w:rFonts w:ascii="Garamond" w:hAnsi="Garamond" w:cs="Garamond"/>
          <w:sz w:val="24"/>
          <w:szCs w:val="24"/>
        </w:rPr>
        <w:t>Fecha: __________________________</w:t>
      </w:r>
    </w:p>
    <w:p w14:paraId="21D7C64A" w14:textId="40304071" w:rsidR="00EA1434" w:rsidRPr="006F1F17" w:rsidRDefault="001431DB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F1F17">
        <w:rPr>
          <w:rFonts w:ascii="Garamond" w:hAnsi="Garamond" w:cs="Garamond"/>
          <w:sz w:val="24"/>
          <w:szCs w:val="24"/>
        </w:rPr>
        <w:t>Referencia: JCE-CCC</w:t>
      </w:r>
      <w:r w:rsidR="00EA1434" w:rsidRPr="006F1F17">
        <w:rPr>
          <w:rFonts w:ascii="Garamond" w:hAnsi="Garamond" w:cs="Garamond"/>
          <w:sz w:val="24"/>
          <w:szCs w:val="24"/>
        </w:rPr>
        <w:t>-</w:t>
      </w:r>
      <w:r w:rsidR="00A17DAB" w:rsidRPr="006F1F17">
        <w:rPr>
          <w:rFonts w:ascii="Garamond" w:hAnsi="Garamond" w:cs="Garamond"/>
          <w:sz w:val="24"/>
          <w:szCs w:val="24"/>
        </w:rPr>
        <w:t>LPN-</w:t>
      </w:r>
      <w:r w:rsidR="00921312" w:rsidRPr="006F1F17">
        <w:rPr>
          <w:rFonts w:ascii="Garamond" w:hAnsi="Garamond" w:cs="Garamond"/>
          <w:sz w:val="24"/>
          <w:szCs w:val="24"/>
        </w:rPr>
        <w:t>202</w:t>
      </w:r>
      <w:r w:rsidR="001F2486" w:rsidRPr="006F1F17">
        <w:rPr>
          <w:rFonts w:ascii="Garamond" w:hAnsi="Garamond" w:cs="Garamond"/>
          <w:sz w:val="24"/>
          <w:szCs w:val="24"/>
        </w:rPr>
        <w:t>5</w:t>
      </w:r>
      <w:r w:rsidR="00921312" w:rsidRPr="006F1F17">
        <w:rPr>
          <w:rFonts w:ascii="Garamond" w:hAnsi="Garamond" w:cs="Garamond"/>
          <w:sz w:val="24"/>
          <w:szCs w:val="24"/>
        </w:rPr>
        <w:t>-00</w:t>
      </w:r>
      <w:r w:rsidR="007F2B9F" w:rsidRPr="006F1F17">
        <w:rPr>
          <w:rFonts w:ascii="Garamond" w:hAnsi="Garamond" w:cs="Garamond"/>
          <w:sz w:val="24"/>
          <w:szCs w:val="24"/>
        </w:rPr>
        <w:t>0</w:t>
      </w:r>
      <w:r w:rsidR="00680C2B" w:rsidRPr="006F1F17">
        <w:rPr>
          <w:rFonts w:ascii="Garamond" w:hAnsi="Garamond" w:cs="Garamond"/>
          <w:sz w:val="24"/>
          <w:szCs w:val="24"/>
        </w:rPr>
        <w:t>4</w:t>
      </w:r>
    </w:p>
    <w:p w14:paraId="6DDED3DB" w14:textId="77777777" w:rsidR="00EA1434" w:rsidRPr="006F1F17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87263A2" w14:textId="77777777" w:rsidR="00EA1434" w:rsidRPr="006F1F17" w:rsidRDefault="00EA1434" w:rsidP="004704CE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6F1F17">
        <w:rPr>
          <w:rFonts w:ascii="Garamond" w:hAnsi="Garamond" w:cs="Garamond"/>
          <w:sz w:val="24"/>
          <w:szCs w:val="24"/>
        </w:rPr>
        <w:t>Señores:</w:t>
      </w:r>
    </w:p>
    <w:p w14:paraId="7765070E" w14:textId="77777777" w:rsidR="00EA1434" w:rsidRPr="006F1F17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F1F17">
        <w:rPr>
          <w:rFonts w:ascii="Garamond" w:hAnsi="Garamond" w:cs="Garamond"/>
          <w:b/>
          <w:sz w:val="24"/>
          <w:szCs w:val="24"/>
        </w:rPr>
        <w:t>COMITÉ DE COMPRAS Y CONTRATACIONES</w:t>
      </w:r>
    </w:p>
    <w:p w14:paraId="79CC8FAE" w14:textId="77777777" w:rsidR="00EA1434" w:rsidRPr="006F1F17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F1F17">
        <w:rPr>
          <w:rFonts w:ascii="Garamond" w:hAnsi="Garamond" w:cs="Garamond"/>
          <w:sz w:val="24"/>
          <w:szCs w:val="24"/>
        </w:rPr>
        <w:t>Junta Central Electoral</w:t>
      </w:r>
    </w:p>
    <w:p w14:paraId="37B1001F" w14:textId="77777777" w:rsidR="00EA1434" w:rsidRPr="006F1F17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F1F17">
        <w:rPr>
          <w:rFonts w:ascii="Garamond" w:hAnsi="Garamond" w:cs="Garamond"/>
          <w:sz w:val="24"/>
          <w:szCs w:val="24"/>
        </w:rPr>
        <w:t>Santo Domingo, Distrito Nacional, Rep. Dom.</w:t>
      </w:r>
    </w:p>
    <w:p w14:paraId="1C5E6D1F" w14:textId="77777777" w:rsidR="00EA1434" w:rsidRPr="006F1F17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D8CF927" w14:textId="2782111A" w:rsidR="00921312" w:rsidRPr="00680C2B" w:rsidRDefault="00921312" w:rsidP="004704CE">
      <w:pPr>
        <w:ind w:right="57"/>
        <w:jc w:val="both"/>
        <w:rPr>
          <w:rFonts w:ascii="Garamond" w:hAnsi="Garamond" w:cs="Garamond"/>
          <w:kern w:val="0"/>
          <w:sz w:val="24"/>
          <w:szCs w:val="24"/>
        </w:rPr>
      </w:pPr>
      <w:r w:rsidRPr="006F1F17">
        <w:rPr>
          <w:rFonts w:ascii="Garamond" w:hAnsi="Garamond" w:cs="Garamond"/>
          <w:sz w:val="24"/>
          <w:szCs w:val="24"/>
        </w:rPr>
        <w:t>Los suscribíentes, señores [………………] actuando en nombre y representación de [………………], de conformidad y en cumplimiento a lo previsto en el numeral 1.20 del Pliego Específico de Condiciones de la Licitación Ref.: JCE-CCC-LPN-202</w:t>
      </w:r>
      <w:r w:rsidR="001F2486" w:rsidRPr="006F1F17">
        <w:rPr>
          <w:rFonts w:ascii="Garamond" w:hAnsi="Garamond" w:cs="Garamond"/>
          <w:sz w:val="24"/>
          <w:szCs w:val="24"/>
        </w:rPr>
        <w:t>5</w:t>
      </w:r>
      <w:r w:rsidRPr="006F1F17">
        <w:rPr>
          <w:rFonts w:ascii="Garamond" w:hAnsi="Garamond" w:cs="Garamond"/>
          <w:sz w:val="24"/>
          <w:szCs w:val="24"/>
        </w:rPr>
        <w:t>-00</w:t>
      </w:r>
      <w:r w:rsidR="007F2B9F" w:rsidRPr="006F1F17">
        <w:rPr>
          <w:rFonts w:ascii="Garamond" w:hAnsi="Garamond" w:cs="Garamond"/>
          <w:sz w:val="24"/>
          <w:szCs w:val="24"/>
        </w:rPr>
        <w:t>0</w:t>
      </w:r>
      <w:r w:rsidR="00680C2B" w:rsidRPr="006F1F17">
        <w:rPr>
          <w:rFonts w:ascii="Garamond" w:hAnsi="Garamond" w:cs="Garamond"/>
          <w:sz w:val="24"/>
          <w:szCs w:val="24"/>
        </w:rPr>
        <w:t>4</w:t>
      </w:r>
      <w:r w:rsidRPr="006F1F17">
        <w:rPr>
          <w:rFonts w:ascii="Garamond" w:hAnsi="Garamond" w:cs="Garamond"/>
          <w:sz w:val="24"/>
          <w:szCs w:val="24"/>
        </w:rPr>
        <w:t>, notificamos</w:t>
      </w:r>
      <w:r w:rsidRPr="00680C2B">
        <w:rPr>
          <w:rFonts w:ascii="Garamond" w:hAnsi="Garamond" w:cs="Garamond"/>
          <w:sz w:val="24"/>
          <w:szCs w:val="24"/>
        </w:rPr>
        <w:t xml:space="preserve"> a ustedes que designamos a las siguientes personas como nuestros Agentes Autorizados:</w:t>
      </w:r>
    </w:p>
    <w:p w14:paraId="543F4487" w14:textId="77777777" w:rsidR="00EA1434" w:rsidRPr="00680C2B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A34D686" w14:textId="77777777" w:rsidR="00EA1434" w:rsidRPr="00680C2B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816803C" w14:textId="77777777" w:rsidR="00EA1434" w:rsidRPr="00680C2B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242686C" w14:textId="77777777" w:rsidR="00EA1434" w:rsidRPr="00680C2B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8ACBCFF" w14:textId="77777777" w:rsidR="00EA1434" w:rsidRPr="00680C2B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80C2B">
        <w:rPr>
          <w:rFonts w:ascii="Garamond" w:hAnsi="Garamond" w:cs="Garamond"/>
          <w:sz w:val="24"/>
          <w:szCs w:val="24"/>
        </w:rPr>
        <w:t>_________________________________</w:t>
      </w:r>
    </w:p>
    <w:p w14:paraId="35DB3A3C" w14:textId="77777777" w:rsidR="00EA1434" w:rsidRPr="00680C2B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80C2B">
        <w:rPr>
          <w:rFonts w:ascii="Garamond" w:hAnsi="Garamond" w:cs="Garamond"/>
          <w:sz w:val="24"/>
          <w:szCs w:val="24"/>
        </w:rPr>
        <w:t>Nombre del Agente Autorizado 1</w:t>
      </w:r>
    </w:p>
    <w:p w14:paraId="3655E118" w14:textId="77777777" w:rsidR="00EA1434" w:rsidRPr="00680C2B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80C2B">
        <w:rPr>
          <w:rFonts w:ascii="Garamond" w:hAnsi="Garamond" w:cs="Garamond"/>
          <w:sz w:val="24"/>
          <w:szCs w:val="24"/>
        </w:rPr>
        <w:t>Cédula No.:</w:t>
      </w:r>
    </w:p>
    <w:p w14:paraId="17A932A2" w14:textId="77777777" w:rsidR="00EA1434" w:rsidRPr="00680C2B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80C2B">
        <w:rPr>
          <w:rFonts w:ascii="Garamond" w:hAnsi="Garamond" w:cs="Garamond"/>
          <w:sz w:val="24"/>
          <w:szCs w:val="24"/>
        </w:rPr>
        <w:t>Dirección:</w:t>
      </w:r>
    </w:p>
    <w:p w14:paraId="51082D51" w14:textId="77777777" w:rsidR="00EA1434" w:rsidRPr="00680C2B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80C2B">
        <w:rPr>
          <w:rFonts w:ascii="Garamond" w:hAnsi="Garamond" w:cs="Garamond"/>
          <w:sz w:val="24"/>
          <w:szCs w:val="24"/>
        </w:rPr>
        <w:t>Teléfonos:</w:t>
      </w:r>
    </w:p>
    <w:p w14:paraId="41BF6CAB" w14:textId="77777777" w:rsidR="00EA1434" w:rsidRPr="00680C2B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80C2B">
        <w:rPr>
          <w:rFonts w:ascii="Garamond" w:hAnsi="Garamond" w:cs="Garamond"/>
          <w:sz w:val="24"/>
          <w:szCs w:val="24"/>
        </w:rPr>
        <w:t>E-mail:</w:t>
      </w:r>
    </w:p>
    <w:p w14:paraId="67B8B9B4" w14:textId="77777777" w:rsidR="00EA1434" w:rsidRPr="00680C2B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4B92993" w14:textId="77777777" w:rsidR="00EA1434" w:rsidRPr="00680C2B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E7CB78E" w14:textId="77777777" w:rsidR="00EA1434" w:rsidRPr="00680C2B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19AA38B" w14:textId="77777777" w:rsidR="00EA1434" w:rsidRPr="00680C2B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80C2B">
        <w:rPr>
          <w:rFonts w:ascii="Garamond" w:hAnsi="Garamond" w:cs="Garamond"/>
          <w:sz w:val="24"/>
          <w:szCs w:val="24"/>
        </w:rPr>
        <w:t>_________________________________</w:t>
      </w:r>
    </w:p>
    <w:p w14:paraId="3480E6FC" w14:textId="77777777" w:rsidR="00EA1434" w:rsidRPr="00680C2B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80C2B">
        <w:rPr>
          <w:rFonts w:ascii="Garamond" w:hAnsi="Garamond" w:cs="Garamond"/>
          <w:sz w:val="24"/>
          <w:szCs w:val="24"/>
        </w:rPr>
        <w:t>Nombre del Agente Autorizado 2</w:t>
      </w:r>
    </w:p>
    <w:p w14:paraId="502A2311" w14:textId="77777777" w:rsidR="00EA1434" w:rsidRPr="00680C2B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80C2B">
        <w:rPr>
          <w:rFonts w:ascii="Garamond" w:hAnsi="Garamond" w:cs="Garamond"/>
          <w:sz w:val="24"/>
          <w:szCs w:val="24"/>
        </w:rPr>
        <w:t>Cédula No.:</w:t>
      </w:r>
    </w:p>
    <w:p w14:paraId="7B9034FD" w14:textId="77777777" w:rsidR="00EA1434" w:rsidRPr="00680C2B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80C2B">
        <w:rPr>
          <w:rFonts w:ascii="Garamond" w:hAnsi="Garamond" w:cs="Garamond"/>
          <w:sz w:val="24"/>
          <w:szCs w:val="24"/>
        </w:rPr>
        <w:t>Dirección:</w:t>
      </w:r>
    </w:p>
    <w:p w14:paraId="664DCABD" w14:textId="77777777" w:rsidR="00EA1434" w:rsidRPr="00680C2B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80C2B">
        <w:rPr>
          <w:rFonts w:ascii="Garamond" w:hAnsi="Garamond" w:cs="Garamond"/>
          <w:sz w:val="24"/>
          <w:szCs w:val="24"/>
        </w:rPr>
        <w:t>Teléfonos:</w:t>
      </w:r>
    </w:p>
    <w:p w14:paraId="5167A62D" w14:textId="77777777" w:rsidR="00EA1434" w:rsidRPr="00680C2B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80C2B">
        <w:rPr>
          <w:rFonts w:ascii="Garamond" w:hAnsi="Garamond" w:cs="Garamond"/>
          <w:sz w:val="24"/>
          <w:szCs w:val="24"/>
        </w:rPr>
        <w:t>E-mail:</w:t>
      </w:r>
    </w:p>
    <w:p w14:paraId="105EED4F" w14:textId="77777777" w:rsidR="00EA1434" w:rsidRPr="00BC56EB" w:rsidRDefault="00EA1434" w:rsidP="004704CE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24C2A4D3" w14:textId="77777777" w:rsidR="00EA1434" w:rsidRPr="00BC56EB" w:rsidRDefault="00EA1434" w:rsidP="004704CE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5A3A042C" w14:textId="77777777" w:rsidR="00EA1434" w:rsidRPr="00BC56EB" w:rsidRDefault="00EA1434" w:rsidP="004704CE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bookmarkEnd w:id="0"/>
    <w:p w14:paraId="7EBEFDCC" w14:textId="77777777" w:rsidR="00EA1434" w:rsidRPr="00BC56EB" w:rsidRDefault="00EA1434" w:rsidP="004704CE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001B77F2" w14:textId="77777777" w:rsidR="00EA1434" w:rsidRPr="00BC56EB" w:rsidRDefault="00EA1434" w:rsidP="004704CE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38D523B4" w14:textId="77777777" w:rsidR="00EA1434" w:rsidRPr="00BC56EB" w:rsidRDefault="00EA1434" w:rsidP="004704C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63C79159" w14:textId="77777777" w:rsidR="00EA1434" w:rsidRPr="00BC56EB" w:rsidRDefault="00EA1434" w:rsidP="004704C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7A1FED34" w14:textId="77777777" w:rsidR="00EA1434" w:rsidRPr="00BC56EB" w:rsidRDefault="00EA1434" w:rsidP="004704C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35DBD6FB" w14:textId="77777777" w:rsidR="00EA1434" w:rsidRPr="00BC56EB" w:rsidRDefault="00EA1434" w:rsidP="004704C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4DD33506" w14:textId="77777777" w:rsidR="00921312" w:rsidRPr="00BC56EB" w:rsidRDefault="00921312" w:rsidP="004704C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3AA5F8DA" w14:textId="77777777" w:rsidR="00EA1434" w:rsidRPr="00BC56EB" w:rsidRDefault="00EA1434" w:rsidP="004704C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0C489C97" w14:textId="77777777" w:rsidR="006A68CA" w:rsidRPr="00BC56EB" w:rsidRDefault="006A68CA" w:rsidP="004704C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bookmarkEnd w:id="1"/>
    <w:p w14:paraId="58ABF4B7" w14:textId="77777777" w:rsidR="00E35FD1" w:rsidRDefault="00E35FD1" w:rsidP="004704C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6227D543" w14:textId="77777777" w:rsidR="00845BD1" w:rsidRPr="00BC56EB" w:rsidRDefault="00845BD1" w:rsidP="004704C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57D80298" w14:textId="77777777" w:rsidR="00CA1061" w:rsidRPr="00BC56EB" w:rsidRDefault="00CA1061" w:rsidP="004704C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4E87390" w14:textId="77777777" w:rsidR="00BB1A3E" w:rsidRPr="00BC56EB" w:rsidRDefault="00BB1A3E" w:rsidP="004704C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sectPr w:rsidR="00BB1A3E" w:rsidRPr="00BC56EB" w:rsidSect="00E533F1"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2F037" w14:textId="77777777" w:rsidR="00BC56EB" w:rsidRDefault="00BC56EB">
      <w:r>
        <w:separator/>
      </w:r>
    </w:p>
  </w:endnote>
  <w:endnote w:type="continuationSeparator" w:id="0">
    <w:p w14:paraId="5C7C9FD3" w14:textId="77777777" w:rsidR="00BC56EB" w:rsidRDefault="00BC5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5D277" w14:textId="77777777" w:rsidR="00BC56EB" w:rsidRDefault="00BC56EB">
      <w:r>
        <w:separator/>
      </w:r>
    </w:p>
  </w:footnote>
  <w:footnote w:type="continuationSeparator" w:id="0">
    <w:p w14:paraId="1BDC48FE" w14:textId="77777777" w:rsidR="00BC56EB" w:rsidRDefault="00BC56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1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3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1909F2"/>
    <w:multiLevelType w:val="hybridMultilevel"/>
    <w:tmpl w:val="7C9CEE58"/>
    <w:lvl w:ilvl="0" w:tplc="41EC4578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7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28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4873261">
    <w:abstractNumId w:val="0"/>
  </w:num>
  <w:num w:numId="2" w16cid:durableId="1627539657">
    <w:abstractNumId w:val="1"/>
  </w:num>
  <w:num w:numId="3" w16cid:durableId="1764648443">
    <w:abstractNumId w:val="3"/>
  </w:num>
  <w:num w:numId="4" w16cid:durableId="1483812987">
    <w:abstractNumId w:val="11"/>
  </w:num>
  <w:num w:numId="5" w16cid:durableId="2095128962">
    <w:abstractNumId w:val="14"/>
  </w:num>
  <w:num w:numId="6" w16cid:durableId="408960393">
    <w:abstractNumId w:val="15"/>
  </w:num>
  <w:num w:numId="7" w16cid:durableId="795366158">
    <w:abstractNumId w:val="16"/>
  </w:num>
  <w:num w:numId="8" w16cid:durableId="709493399">
    <w:abstractNumId w:val="18"/>
  </w:num>
  <w:num w:numId="9" w16cid:durableId="10694949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99646496">
    <w:abstractNumId w:val="25"/>
  </w:num>
  <w:num w:numId="11" w16cid:durableId="1185972039">
    <w:abstractNumId w:val="20"/>
  </w:num>
  <w:num w:numId="12" w16cid:durableId="1302615294">
    <w:abstractNumId w:val="22"/>
  </w:num>
  <w:num w:numId="13" w16cid:durableId="34306994">
    <w:abstractNumId w:val="4"/>
    <w:lvlOverride w:ilvl="0">
      <w:startOverride w:val="1"/>
    </w:lvlOverride>
  </w:num>
  <w:num w:numId="14" w16cid:durableId="1337922422">
    <w:abstractNumId w:val="27"/>
  </w:num>
  <w:num w:numId="15" w16cid:durableId="871189291">
    <w:abstractNumId w:val="12"/>
  </w:num>
  <w:num w:numId="16" w16cid:durableId="1503665106">
    <w:abstractNumId w:val="23"/>
  </w:num>
  <w:num w:numId="17" w16cid:durableId="244195925">
    <w:abstractNumId w:val="28"/>
  </w:num>
  <w:num w:numId="18" w16cid:durableId="1889880017">
    <w:abstractNumId w:val="18"/>
  </w:num>
  <w:num w:numId="19" w16cid:durableId="29694109">
    <w:abstractNumId w:val="25"/>
  </w:num>
  <w:num w:numId="20" w16cid:durableId="143794840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75720403">
    <w:abstractNumId w:val="24"/>
  </w:num>
  <w:num w:numId="22" w16cid:durableId="249437970">
    <w:abstractNumId w:val="24"/>
  </w:num>
  <w:num w:numId="23" w16cid:durableId="10890791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52330254">
    <w:abstractNumId w:val="12"/>
  </w:num>
  <w:num w:numId="25" w16cid:durableId="1381977613">
    <w:abstractNumId w:val="18"/>
  </w:num>
  <w:num w:numId="26" w16cid:durableId="286741352">
    <w:abstractNumId w:val="21"/>
  </w:num>
  <w:num w:numId="27" w16cid:durableId="971907730">
    <w:abstractNumId w:val="2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4B06"/>
    <w:rsid w:val="000051EC"/>
    <w:rsid w:val="00005A44"/>
    <w:rsid w:val="00010B09"/>
    <w:rsid w:val="000124ED"/>
    <w:rsid w:val="00014BF7"/>
    <w:rsid w:val="0001587D"/>
    <w:rsid w:val="00020585"/>
    <w:rsid w:val="000215A5"/>
    <w:rsid w:val="00022273"/>
    <w:rsid w:val="0002237C"/>
    <w:rsid w:val="000243AC"/>
    <w:rsid w:val="00024D86"/>
    <w:rsid w:val="00024FA8"/>
    <w:rsid w:val="00031D2C"/>
    <w:rsid w:val="00031D60"/>
    <w:rsid w:val="00032F5F"/>
    <w:rsid w:val="000332A7"/>
    <w:rsid w:val="00033D04"/>
    <w:rsid w:val="000347C7"/>
    <w:rsid w:val="000359E4"/>
    <w:rsid w:val="00036FB8"/>
    <w:rsid w:val="000375E5"/>
    <w:rsid w:val="000403EB"/>
    <w:rsid w:val="000409C2"/>
    <w:rsid w:val="00040A43"/>
    <w:rsid w:val="00041813"/>
    <w:rsid w:val="00041F68"/>
    <w:rsid w:val="0004213D"/>
    <w:rsid w:val="00043494"/>
    <w:rsid w:val="0004446A"/>
    <w:rsid w:val="000454F6"/>
    <w:rsid w:val="00045BD5"/>
    <w:rsid w:val="00046A70"/>
    <w:rsid w:val="00050E0C"/>
    <w:rsid w:val="0005250A"/>
    <w:rsid w:val="00052B99"/>
    <w:rsid w:val="00052FBB"/>
    <w:rsid w:val="0005738C"/>
    <w:rsid w:val="00060438"/>
    <w:rsid w:val="000609B5"/>
    <w:rsid w:val="00063464"/>
    <w:rsid w:val="00063877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80B75"/>
    <w:rsid w:val="000816BD"/>
    <w:rsid w:val="00081BAD"/>
    <w:rsid w:val="0008264B"/>
    <w:rsid w:val="00082F6A"/>
    <w:rsid w:val="000838FF"/>
    <w:rsid w:val="00083DDC"/>
    <w:rsid w:val="000844C9"/>
    <w:rsid w:val="00086ECF"/>
    <w:rsid w:val="00091E05"/>
    <w:rsid w:val="00091E9B"/>
    <w:rsid w:val="00091F67"/>
    <w:rsid w:val="00092322"/>
    <w:rsid w:val="00093477"/>
    <w:rsid w:val="000955F7"/>
    <w:rsid w:val="000955F8"/>
    <w:rsid w:val="00095878"/>
    <w:rsid w:val="00097603"/>
    <w:rsid w:val="000A3C4A"/>
    <w:rsid w:val="000A54CC"/>
    <w:rsid w:val="000A5D84"/>
    <w:rsid w:val="000A5DF6"/>
    <w:rsid w:val="000A61B8"/>
    <w:rsid w:val="000A6EC7"/>
    <w:rsid w:val="000A70CF"/>
    <w:rsid w:val="000B0E7C"/>
    <w:rsid w:val="000B2A91"/>
    <w:rsid w:val="000B33FB"/>
    <w:rsid w:val="000B4918"/>
    <w:rsid w:val="000B4A3E"/>
    <w:rsid w:val="000B4AB0"/>
    <w:rsid w:val="000B6CBB"/>
    <w:rsid w:val="000B7126"/>
    <w:rsid w:val="000C2668"/>
    <w:rsid w:val="000C2C61"/>
    <w:rsid w:val="000C32C6"/>
    <w:rsid w:val="000C57A5"/>
    <w:rsid w:val="000C7120"/>
    <w:rsid w:val="000D1AA4"/>
    <w:rsid w:val="000D2E1A"/>
    <w:rsid w:val="000D3136"/>
    <w:rsid w:val="000D3437"/>
    <w:rsid w:val="000D3563"/>
    <w:rsid w:val="000D5481"/>
    <w:rsid w:val="000D718E"/>
    <w:rsid w:val="000D7989"/>
    <w:rsid w:val="000D7A5B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5964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1467"/>
    <w:rsid w:val="00121EA6"/>
    <w:rsid w:val="00122EBA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C69"/>
    <w:rsid w:val="001623B6"/>
    <w:rsid w:val="00162FE6"/>
    <w:rsid w:val="001632FA"/>
    <w:rsid w:val="001657BE"/>
    <w:rsid w:val="00167529"/>
    <w:rsid w:val="00167F7A"/>
    <w:rsid w:val="001715CF"/>
    <w:rsid w:val="00173A26"/>
    <w:rsid w:val="00176FAA"/>
    <w:rsid w:val="00180459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5135"/>
    <w:rsid w:val="001A51BC"/>
    <w:rsid w:val="001A5E55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23F3"/>
    <w:rsid w:val="001E5239"/>
    <w:rsid w:val="001E5668"/>
    <w:rsid w:val="001E6B09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200860"/>
    <w:rsid w:val="002008E4"/>
    <w:rsid w:val="002008F5"/>
    <w:rsid w:val="00204C40"/>
    <w:rsid w:val="00204DD3"/>
    <w:rsid w:val="0020773B"/>
    <w:rsid w:val="0020798D"/>
    <w:rsid w:val="00210D0E"/>
    <w:rsid w:val="00210E48"/>
    <w:rsid w:val="00211BE8"/>
    <w:rsid w:val="00211CEF"/>
    <w:rsid w:val="00212289"/>
    <w:rsid w:val="00213516"/>
    <w:rsid w:val="002147D0"/>
    <w:rsid w:val="00214B71"/>
    <w:rsid w:val="002159DC"/>
    <w:rsid w:val="002225CC"/>
    <w:rsid w:val="00227BF9"/>
    <w:rsid w:val="002309AE"/>
    <w:rsid w:val="0023227F"/>
    <w:rsid w:val="00232D0B"/>
    <w:rsid w:val="00235A91"/>
    <w:rsid w:val="00237C61"/>
    <w:rsid w:val="002404F0"/>
    <w:rsid w:val="002441F9"/>
    <w:rsid w:val="00244327"/>
    <w:rsid w:val="00245C5A"/>
    <w:rsid w:val="00245FB8"/>
    <w:rsid w:val="00247056"/>
    <w:rsid w:val="002500B1"/>
    <w:rsid w:val="00251E61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81C"/>
    <w:rsid w:val="00264F88"/>
    <w:rsid w:val="0026507A"/>
    <w:rsid w:val="00266122"/>
    <w:rsid w:val="00267F98"/>
    <w:rsid w:val="00270731"/>
    <w:rsid w:val="0027297D"/>
    <w:rsid w:val="00272D66"/>
    <w:rsid w:val="00272F1F"/>
    <w:rsid w:val="002733AB"/>
    <w:rsid w:val="00273B4A"/>
    <w:rsid w:val="00275C47"/>
    <w:rsid w:val="00277329"/>
    <w:rsid w:val="0028230F"/>
    <w:rsid w:val="00284AA3"/>
    <w:rsid w:val="0028533F"/>
    <w:rsid w:val="002866B5"/>
    <w:rsid w:val="002867EA"/>
    <w:rsid w:val="00287594"/>
    <w:rsid w:val="00287E55"/>
    <w:rsid w:val="0029254C"/>
    <w:rsid w:val="00294839"/>
    <w:rsid w:val="002961D1"/>
    <w:rsid w:val="002A0EEB"/>
    <w:rsid w:val="002A22F9"/>
    <w:rsid w:val="002A4B8F"/>
    <w:rsid w:val="002A556E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B57"/>
    <w:rsid w:val="002B6DE6"/>
    <w:rsid w:val="002B7280"/>
    <w:rsid w:val="002B7F2E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7A36"/>
    <w:rsid w:val="002F042F"/>
    <w:rsid w:val="002F087B"/>
    <w:rsid w:val="002F21BE"/>
    <w:rsid w:val="002F2277"/>
    <w:rsid w:val="002F2345"/>
    <w:rsid w:val="002F79CB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499"/>
    <w:rsid w:val="00316F35"/>
    <w:rsid w:val="00320918"/>
    <w:rsid w:val="00321D44"/>
    <w:rsid w:val="0032314C"/>
    <w:rsid w:val="00324DA1"/>
    <w:rsid w:val="003250F7"/>
    <w:rsid w:val="00326EB9"/>
    <w:rsid w:val="003270CB"/>
    <w:rsid w:val="0033130E"/>
    <w:rsid w:val="00331479"/>
    <w:rsid w:val="003318E1"/>
    <w:rsid w:val="00331A96"/>
    <w:rsid w:val="00333D5F"/>
    <w:rsid w:val="0034090F"/>
    <w:rsid w:val="003417D4"/>
    <w:rsid w:val="0034202D"/>
    <w:rsid w:val="00342C67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75CEB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239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C15C5"/>
    <w:rsid w:val="003C2930"/>
    <w:rsid w:val="003C356A"/>
    <w:rsid w:val="003C36D2"/>
    <w:rsid w:val="003C3DCA"/>
    <w:rsid w:val="003C49ED"/>
    <w:rsid w:val="003C54C7"/>
    <w:rsid w:val="003D02E9"/>
    <w:rsid w:val="003D0EF1"/>
    <w:rsid w:val="003D1464"/>
    <w:rsid w:val="003D2742"/>
    <w:rsid w:val="003D285F"/>
    <w:rsid w:val="003D3D29"/>
    <w:rsid w:val="003D4CC8"/>
    <w:rsid w:val="003D5A7F"/>
    <w:rsid w:val="003D6BA8"/>
    <w:rsid w:val="003D7BE3"/>
    <w:rsid w:val="003E21A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B80"/>
    <w:rsid w:val="0041481A"/>
    <w:rsid w:val="004149DA"/>
    <w:rsid w:val="00417289"/>
    <w:rsid w:val="00417995"/>
    <w:rsid w:val="00417B99"/>
    <w:rsid w:val="00420254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64B"/>
    <w:rsid w:val="004404FE"/>
    <w:rsid w:val="00441D77"/>
    <w:rsid w:val="00442379"/>
    <w:rsid w:val="00443238"/>
    <w:rsid w:val="00443414"/>
    <w:rsid w:val="00443BE6"/>
    <w:rsid w:val="00443EE3"/>
    <w:rsid w:val="004441B2"/>
    <w:rsid w:val="00444AB5"/>
    <w:rsid w:val="00446639"/>
    <w:rsid w:val="00446FF6"/>
    <w:rsid w:val="00447F6C"/>
    <w:rsid w:val="00461E15"/>
    <w:rsid w:val="00463A76"/>
    <w:rsid w:val="00464067"/>
    <w:rsid w:val="004646BB"/>
    <w:rsid w:val="00464D02"/>
    <w:rsid w:val="00464D79"/>
    <w:rsid w:val="00464E7B"/>
    <w:rsid w:val="00465C15"/>
    <w:rsid w:val="004704CE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5BEF"/>
    <w:rsid w:val="0047635A"/>
    <w:rsid w:val="00477BBA"/>
    <w:rsid w:val="0048013A"/>
    <w:rsid w:val="00483CDA"/>
    <w:rsid w:val="00485216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5B7D"/>
    <w:rsid w:val="00495E6B"/>
    <w:rsid w:val="00496A28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75D8"/>
    <w:rsid w:val="004D24A7"/>
    <w:rsid w:val="004D3127"/>
    <w:rsid w:val="004D3860"/>
    <w:rsid w:val="004D6A19"/>
    <w:rsid w:val="004D701F"/>
    <w:rsid w:val="004E07CF"/>
    <w:rsid w:val="004E17FB"/>
    <w:rsid w:val="004E1DE5"/>
    <w:rsid w:val="004E2B45"/>
    <w:rsid w:val="004E4A70"/>
    <w:rsid w:val="004E59AF"/>
    <w:rsid w:val="004E7BC6"/>
    <w:rsid w:val="004F0575"/>
    <w:rsid w:val="004F0B39"/>
    <w:rsid w:val="004F1497"/>
    <w:rsid w:val="004F47EF"/>
    <w:rsid w:val="004F4E75"/>
    <w:rsid w:val="004F52B7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5A7"/>
    <w:rsid w:val="00523644"/>
    <w:rsid w:val="005249F1"/>
    <w:rsid w:val="00526C1E"/>
    <w:rsid w:val="005307E2"/>
    <w:rsid w:val="00533C45"/>
    <w:rsid w:val="00534991"/>
    <w:rsid w:val="00534F65"/>
    <w:rsid w:val="005364C9"/>
    <w:rsid w:val="00537F9F"/>
    <w:rsid w:val="00543973"/>
    <w:rsid w:val="00543AC4"/>
    <w:rsid w:val="00544426"/>
    <w:rsid w:val="00546C42"/>
    <w:rsid w:val="0055198D"/>
    <w:rsid w:val="00551B12"/>
    <w:rsid w:val="00553D1D"/>
    <w:rsid w:val="00554CB9"/>
    <w:rsid w:val="00555B11"/>
    <w:rsid w:val="00562D83"/>
    <w:rsid w:val="005632A5"/>
    <w:rsid w:val="00564378"/>
    <w:rsid w:val="00564B80"/>
    <w:rsid w:val="00565246"/>
    <w:rsid w:val="00566AE7"/>
    <w:rsid w:val="00571633"/>
    <w:rsid w:val="00572A85"/>
    <w:rsid w:val="00574E0F"/>
    <w:rsid w:val="005757DC"/>
    <w:rsid w:val="00575D0B"/>
    <w:rsid w:val="00575E69"/>
    <w:rsid w:val="00577787"/>
    <w:rsid w:val="00577933"/>
    <w:rsid w:val="005812A4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2869"/>
    <w:rsid w:val="005A4EF6"/>
    <w:rsid w:val="005A7856"/>
    <w:rsid w:val="005B0066"/>
    <w:rsid w:val="005B011E"/>
    <w:rsid w:val="005B1846"/>
    <w:rsid w:val="005B1853"/>
    <w:rsid w:val="005B2EED"/>
    <w:rsid w:val="005B3001"/>
    <w:rsid w:val="005B33CD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305D"/>
    <w:rsid w:val="005D3BC4"/>
    <w:rsid w:val="005D3ECA"/>
    <w:rsid w:val="005D479E"/>
    <w:rsid w:val="005D5BD8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668D"/>
    <w:rsid w:val="005F69D3"/>
    <w:rsid w:val="00601CDA"/>
    <w:rsid w:val="006020AA"/>
    <w:rsid w:val="00603DA3"/>
    <w:rsid w:val="00604309"/>
    <w:rsid w:val="00605A90"/>
    <w:rsid w:val="00607709"/>
    <w:rsid w:val="006100DD"/>
    <w:rsid w:val="00610AE0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22E"/>
    <w:rsid w:val="00654507"/>
    <w:rsid w:val="00655B92"/>
    <w:rsid w:val="00655C70"/>
    <w:rsid w:val="00657786"/>
    <w:rsid w:val="00661B07"/>
    <w:rsid w:val="00661FD2"/>
    <w:rsid w:val="00662E73"/>
    <w:rsid w:val="00665424"/>
    <w:rsid w:val="00665CEE"/>
    <w:rsid w:val="006663ED"/>
    <w:rsid w:val="0066655F"/>
    <w:rsid w:val="00667075"/>
    <w:rsid w:val="00670FAB"/>
    <w:rsid w:val="0067387F"/>
    <w:rsid w:val="00675752"/>
    <w:rsid w:val="0067588F"/>
    <w:rsid w:val="00677CD4"/>
    <w:rsid w:val="00680C2B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A08D2"/>
    <w:rsid w:val="006A266A"/>
    <w:rsid w:val="006A37A3"/>
    <w:rsid w:val="006A5822"/>
    <w:rsid w:val="006A68CA"/>
    <w:rsid w:val="006A72D7"/>
    <w:rsid w:val="006B0FCD"/>
    <w:rsid w:val="006B17A1"/>
    <w:rsid w:val="006B77A0"/>
    <w:rsid w:val="006C188B"/>
    <w:rsid w:val="006C2050"/>
    <w:rsid w:val="006C47FA"/>
    <w:rsid w:val="006C4BC9"/>
    <w:rsid w:val="006C4C70"/>
    <w:rsid w:val="006C7269"/>
    <w:rsid w:val="006D0C44"/>
    <w:rsid w:val="006D20BF"/>
    <w:rsid w:val="006D41BC"/>
    <w:rsid w:val="006D69EE"/>
    <w:rsid w:val="006D703E"/>
    <w:rsid w:val="006D74BA"/>
    <w:rsid w:val="006D7760"/>
    <w:rsid w:val="006E13D7"/>
    <w:rsid w:val="006E1EB3"/>
    <w:rsid w:val="006E4FB9"/>
    <w:rsid w:val="006F0090"/>
    <w:rsid w:val="006F0AAC"/>
    <w:rsid w:val="006F1F17"/>
    <w:rsid w:val="006F2E2B"/>
    <w:rsid w:val="006F3154"/>
    <w:rsid w:val="006F3C52"/>
    <w:rsid w:val="006F4D75"/>
    <w:rsid w:val="006F51DA"/>
    <w:rsid w:val="006F5C77"/>
    <w:rsid w:val="006F6D7D"/>
    <w:rsid w:val="00700F04"/>
    <w:rsid w:val="00705042"/>
    <w:rsid w:val="00705B94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48D4"/>
    <w:rsid w:val="00737242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5345"/>
    <w:rsid w:val="007462BC"/>
    <w:rsid w:val="00746D5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0B45"/>
    <w:rsid w:val="0076122F"/>
    <w:rsid w:val="00761877"/>
    <w:rsid w:val="00762B69"/>
    <w:rsid w:val="00763A41"/>
    <w:rsid w:val="00765899"/>
    <w:rsid w:val="00766169"/>
    <w:rsid w:val="00766CBF"/>
    <w:rsid w:val="0076707C"/>
    <w:rsid w:val="00767ACA"/>
    <w:rsid w:val="00767B86"/>
    <w:rsid w:val="00770194"/>
    <w:rsid w:val="00770434"/>
    <w:rsid w:val="00772140"/>
    <w:rsid w:val="007721C0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64AE"/>
    <w:rsid w:val="00796A7A"/>
    <w:rsid w:val="007974E7"/>
    <w:rsid w:val="00797E9A"/>
    <w:rsid w:val="00797EB6"/>
    <w:rsid w:val="007A2060"/>
    <w:rsid w:val="007A23AC"/>
    <w:rsid w:val="007A2A08"/>
    <w:rsid w:val="007A2BD5"/>
    <w:rsid w:val="007A3109"/>
    <w:rsid w:val="007A59A8"/>
    <w:rsid w:val="007A603C"/>
    <w:rsid w:val="007B192D"/>
    <w:rsid w:val="007B24B4"/>
    <w:rsid w:val="007B2E7B"/>
    <w:rsid w:val="007B440B"/>
    <w:rsid w:val="007B4A7E"/>
    <w:rsid w:val="007B77A5"/>
    <w:rsid w:val="007C0882"/>
    <w:rsid w:val="007C11EB"/>
    <w:rsid w:val="007C1ACD"/>
    <w:rsid w:val="007C2114"/>
    <w:rsid w:val="007C2224"/>
    <w:rsid w:val="007C474A"/>
    <w:rsid w:val="007C5CF7"/>
    <w:rsid w:val="007C62EC"/>
    <w:rsid w:val="007D23E2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21BE"/>
    <w:rsid w:val="007F28A5"/>
    <w:rsid w:val="007F2B9F"/>
    <w:rsid w:val="007F2E9E"/>
    <w:rsid w:val="007F2F7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52E6"/>
    <w:rsid w:val="00816E00"/>
    <w:rsid w:val="00817767"/>
    <w:rsid w:val="0082016D"/>
    <w:rsid w:val="00821F0D"/>
    <w:rsid w:val="008240B1"/>
    <w:rsid w:val="00824ED7"/>
    <w:rsid w:val="00825A87"/>
    <w:rsid w:val="0083043E"/>
    <w:rsid w:val="0083125F"/>
    <w:rsid w:val="00834393"/>
    <w:rsid w:val="008351FD"/>
    <w:rsid w:val="008400D2"/>
    <w:rsid w:val="00840DF2"/>
    <w:rsid w:val="0084192A"/>
    <w:rsid w:val="00841E5B"/>
    <w:rsid w:val="0084266D"/>
    <w:rsid w:val="00843835"/>
    <w:rsid w:val="0084424A"/>
    <w:rsid w:val="008444E5"/>
    <w:rsid w:val="008445E4"/>
    <w:rsid w:val="00845BD1"/>
    <w:rsid w:val="008477A5"/>
    <w:rsid w:val="00852F19"/>
    <w:rsid w:val="0085423F"/>
    <w:rsid w:val="0085455D"/>
    <w:rsid w:val="00855F2D"/>
    <w:rsid w:val="00856520"/>
    <w:rsid w:val="0085668A"/>
    <w:rsid w:val="00856D8C"/>
    <w:rsid w:val="008572AD"/>
    <w:rsid w:val="00857B5A"/>
    <w:rsid w:val="00857C66"/>
    <w:rsid w:val="00857F4E"/>
    <w:rsid w:val="00860497"/>
    <w:rsid w:val="00860D26"/>
    <w:rsid w:val="00863C4D"/>
    <w:rsid w:val="00864D6F"/>
    <w:rsid w:val="0086543B"/>
    <w:rsid w:val="00871444"/>
    <w:rsid w:val="008728D2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E74"/>
    <w:rsid w:val="008A1A55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C3B9A"/>
    <w:rsid w:val="008C4211"/>
    <w:rsid w:val="008C4219"/>
    <w:rsid w:val="008C4946"/>
    <w:rsid w:val="008C599A"/>
    <w:rsid w:val="008C7747"/>
    <w:rsid w:val="008D6644"/>
    <w:rsid w:val="008D6DF6"/>
    <w:rsid w:val="008E118E"/>
    <w:rsid w:val="008E172A"/>
    <w:rsid w:val="008E208F"/>
    <w:rsid w:val="008E2107"/>
    <w:rsid w:val="008E3E78"/>
    <w:rsid w:val="008E45C4"/>
    <w:rsid w:val="008E5392"/>
    <w:rsid w:val="008E601E"/>
    <w:rsid w:val="008E6EE8"/>
    <w:rsid w:val="008F042B"/>
    <w:rsid w:val="008F0B9E"/>
    <w:rsid w:val="008F32DB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40FE"/>
    <w:rsid w:val="009255C3"/>
    <w:rsid w:val="00925799"/>
    <w:rsid w:val="00925D81"/>
    <w:rsid w:val="00926163"/>
    <w:rsid w:val="009261B0"/>
    <w:rsid w:val="00930EDD"/>
    <w:rsid w:val="00931976"/>
    <w:rsid w:val="00932052"/>
    <w:rsid w:val="009321D4"/>
    <w:rsid w:val="00933839"/>
    <w:rsid w:val="00935D62"/>
    <w:rsid w:val="00937283"/>
    <w:rsid w:val="00937B41"/>
    <w:rsid w:val="0094049A"/>
    <w:rsid w:val="0094494D"/>
    <w:rsid w:val="00946231"/>
    <w:rsid w:val="00946931"/>
    <w:rsid w:val="00946C32"/>
    <w:rsid w:val="00946E21"/>
    <w:rsid w:val="00947741"/>
    <w:rsid w:val="009509B9"/>
    <w:rsid w:val="00952B80"/>
    <w:rsid w:val="009533E6"/>
    <w:rsid w:val="00953E5C"/>
    <w:rsid w:val="009546F8"/>
    <w:rsid w:val="009547B3"/>
    <w:rsid w:val="0095603A"/>
    <w:rsid w:val="00961558"/>
    <w:rsid w:val="0096348E"/>
    <w:rsid w:val="009641B9"/>
    <w:rsid w:val="00964590"/>
    <w:rsid w:val="00965B14"/>
    <w:rsid w:val="0096789E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B84"/>
    <w:rsid w:val="0098656B"/>
    <w:rsid w:val="00986EF7"/>
    <w:rsid w:val="009900DB"/>
    <w:rsid w:val="00990114"/>
    <w:rsid w:val="009915A8"/>
    <w:rsid w:val="0099463F"/>
    <w:rsid w:val="0099616F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50B"/>
    <w:rsid w:val="009A5D66"/>
    <w:rsid w:val="009A6696"/>
    <w:rsid w:val="009B0054"/>
    <w:rsid w:val="009B193A"/>
    <w:rsid w:val="009B21DC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F6F"/>
    <w:rsid w:val="009C6AF2"/>
    <w:rsid w:val="009C7E2C"/>
    <w:rsid w:val="009D148B"/>
    <w:rsid w:val="009D3620"/>
    <w:rsid w:val="009D6113"/>
    <w:rsid w:val="009D61C8"/>
    <w:rsid w:val="009E1108"/>
    <w:rsid w:val="009E48AC"/>
    <w:rsid w:val="009F00A8"/>
    <w:rsid w:val="009F0293"/>
    <w:rsid w:val="009F0ADA"/>
    <w:rsid w:val="009F0B53"/>
    <w:rsid w:val="009F4C74"/>
    <w:rsid w:val="009F7F90"/>
    <w:rsid w:val="00A00E61"/>
    <w:rsid w:val="00A0471E"/>
    <w:rsid w:val="00A071CB"/>
    <w:rsid w:val="00A07EFF"/>
    <w:rsid w:val="00A1107A"/>
    <w:rsid w:val="00A11202"/>
    <w:rsid w:val="00A12745"/>
    <w:rsid w:val="00A13D56"/>
    <w:rsid w:val="00A1430E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27B"/>
    <w:rsid w:val="00A26676"/>
    <w:rsid w:val="00A26D9F"/>
    <w:rsid w:val="00A272FE"/>
    <w:rsid w:val="00A27309"/>
    <w:rsid w:val="00A302D7"/>
    <w:rsid w:val="00A35071"/>
    <w:rsid w:val="00A41422"/>
    <w:rsid w:val="00A435E4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B9A"/>
    <w:rsid w:val="00A61E62"/>
    <w:rsid w:val="00A62E59"/>
    <w:rsid w:val="00A64442"/>
    <w:rsid w:val="00A65BC5"/>
    <w:rsid w:val="00A67B32"/>
    <w:rsid w:val="00A709D8"/>
    <w:rsid w:val="00A710BA"/>
    <w:rsid w:val="00A764EF"/>
    <w:rsid w:val="00A7742F"/>
    <w:rsid w:val="00A81950"/>
    <w:rsid w:val="00A83B22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793B"/>
    <w:rsid w:val="00AA1590"/>
    <w:rsid w:val="00AA2465"/>
    <w:rsid w:val="00AA24E8"/>
    <w:rsid w:val="00AA35C3"/>
    <w:rsid w:val="00AA3BB7"/>
    <w:rsid w:val="00AA4B51"/>
    <w:rsid w:val="00AA61D0"/>
    <w:rsid w:val="00AA750E"/>
    <w:rsid w:val="00AB0193"/>
    <w:rsid w:val="00AB0DC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C6CD7"/>
    <w:rsid w:val="00AD0023"/>
    <w:rsid w:val="00AD00ED"/>
    <w:rsid w:val="00AD24FD"/>
    <w:rsid w:val="00AD2B47"/>
    <w:rsid w:val="00AD4646"/>
    <w:rsid w:val="00AD478D"/>
    <w:rsid w:val="00AD496E"/>
    <w:rsid w:val="00AD5792"/>
    <w:rsid w:val="00AD5CD7"/>
    <w:rsid w:val="00AD705A"/>
    <w:rsid w:val="00AD7685"/>
    <w:rsid w:val="00AD7B34"/>
    <w:rsid w:val="00AE06C9"/>
    <w:rsid w:val="00AE157A"/>
    <w:rsid w:val="00AE2ED0"/>
    <w:rsid w:val="00AE7C73"/>
    <w:rsid w:val="00AF09B4"/>
    <w:rsid w:val="00AF0D39"/>
    <w:rsid w:val="00AF39AA"/>
    <w:rsid w:val="00AF4C2C"/>
    <w:rsid w:val="00AF5485"/>
    <w:rsid w:val="00AF5E09"/>
    <w:rsid w:val="00AF7876"/>
    <w:rsid w:val="00B02D51"/>
    <w:rsid w:val="00B0370B"/>
    <w:rsid w:val="00B03DA0"/>
    <w:rsid w:val="00B04452"/>
    <w:rsid w:val="00B06D51"/>
    <w:rsid w:val="00B06F35"/>
    <w:rsid w:val="00B121B3"/>
    <w:rsid w:val="00B12959"/>
    <w:rsid w:val="00B12A3B"/>
    <w:rsid w:val="00B13B6C"/>
    <w:rsid w:val="00B14383"/>
    <w:rsid w:val="00B17D8A"/>
    <w:rsid w:val="00B20AE7"/>
    <w:rsid w:val="00B21655"/>
    <w:rsid w:val="00B23F7B"/>
    <w:rsid w:val="00B25394"/>
    <w:rsid w:val="00B25E04"/>
    <w:rsid w:val="00B30296"/>
    <w:rsid w:val="00B30411"/>
    <w:rsid w:val="00B31EC6"/>
    <w:rsid w:val="00B320F4"/>
    <w:rsid w:val="00B32694"/>
    <w:rsid w:val="00B33D79"/>
    <w:rsid w:val="00B34E5D"/>
    <w:rsid w:val="00B36D7E"/>
    <w:rsid w:val="00B37FF2"/>
    <w:rsid w:val="00B412E4"/>
    <w:rsid w:val="00B421B2"/>
    <w:rsid w:val="00B4418A"/>
    <w:rsid w:val="00B459F6"/>
    <w:rsid w:val="00B47583"/>
    <w:rsid w:val="00B475DA"/>
    <w:rsid w:val="00B52DB5"/>
    <w:rsid w:val="00B530FA"/>
    <w:rsid w:val="00B545B5"/>
    <w:rsid w:val="00B54A8F"/>
    <w:rsid w:val="00B561AF"/>
    <w:rsid w:val="00B564ED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4781"/>
    <w:rsid w:val="00B84959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99"/>
    <w:rsid w:val="00BC56EB"/>
    <w:rsid w:val="00BC6366"/>
    <w:rsid w:val="00BD0D0B"/>
    <w:rsid w:val="00BD1154"/>
    <w:rsid w:val="00BD177E"/>
    <w:rsid w:val="00BD1A15"/>
    <w:rsid w:val="00BD2FFB"/>
    <w:rsid w:val="00BD38E2"/>
    <w:rsid w:val="00BD39AC"/>
    <w:rsid w:val="00BD4CC0"/>
    <w:rsid w:val="00BD77C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105E0"/>
    <w:rsid w:val="00C1069E"/>
    <w:rsid w:val="00C10818"/>
    <w:rsid w:val="00C113CB"/>
    <w:rsid w:val="00C14585"/>
    <w:rsid w:val="00C16E88"/>
    <w:rsid w:val="00C20093"/>
    <w:rsid w:val="00C21627"/>
    <w:rsid w:val="00C21746"/>
    <w:rsid w:val="00C21D7F"/>
    <w:rsid w:val="00C23230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204B"/>
    <w:rsid w:val="00C4330F"/>
    <w:rsid w:val="00C43B58"/>
    <w:rsid w:val="00C4490C"/>
    <w:rsid w:val="00C44C62"/>
    <w:rsid w:val="00C5068C"/>
    <w:rsid w:val="00C53308"/>
    <w:rsid w:val="00C53532"/>
    <w:rsid w:val="00C547CE"/>
    <w:rsid w:val="00C552C8"/>
    <w:rsid w:val="00C55865"/>
    <w:rsid w:val="00C55B11"/>
    <w:rsid w:val="00C573A4"/>
    <w:rsid w:val="00C574BD"/>
    <w:rsid w:val="00C57561"/>
    <w:rsid w:val="00C62F18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4153"/>
    <w:rsid w:val="00CB5011"/>
    <w:rsid w:val="00CB6B3D"/>
    <w:rsid w:val="00CB6C3A"/>
    <w:rsid w:val="00CC1A32"/>
    <w:rsid w:val="00CC3265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0AC1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3662"/>
    <w:rsid w:val="00D33AAD"/>
    <w:rsid w:val="00D340DA"/>
    <w:rsid w:val="00D3447B"/>
    <w:rsid w:val="00D352D7"/>
    <w:rsid w:val="00D369AA"/>
    <w:rsid w:val="00D37CF5"/>
    <w:rsid w:val="00D43313"/>
    <w:rsid w:val="00D44723"/>
    <w:rsid w:val="00D460FF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61053"/>
    <w:rsid w:val="00D619E7"/>
    <w:rsid w:val="00D63236"/>
    <w:rsid w:val="00D660A7"/>
    <w:rsid w:val="00D6693F"/>
    <w:rsid w:val="00D67A97"/>
    <w:rsid w:val="00D704C0"/>
    <w:rsid w:val="00D71550"/>
    <w:rsid w:val="00D72771"/>
    <w:rsid w:val="00D73177"/>
    <w:rsid w:val="00D7392A"/>
    <w:rsid w:val="00D751F1"/>
    <w:rsid w:val="00D75277"/>
    <w:rsid w:val="00D771FA"/>
    <w:rsid w:val="00D775E0"/>
    <w:rsid w:val="00D778C2"/>
    <w:rsid w:val="00D80F09"/>
    <w:rsid w:val="00D82271"/>
    <w:rsid w:val="00D84D06"/>
    <w:rsid w:val="00D850E8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697"/>
    <w:rsid w:val="00D93A4D"/>
    <w:rsid w:val="00D95932"/>
    <w:rsid w:val="00D971FA"/>
    <w:rsid w:val="00DA0690"/>
    <w:rsid w:val="00DA0725"/>
    <w:rsid w:val="00DA0C7F"/>
    <w:rsid w:val="00DA0D89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55D9"/>
    <w:rsid w:val="00DB61FC"/>
    <w:rsid w:val="00DC0020"/>
    <w:rsid w:val="00DC20F0"/>
    <w:rsid w:val="00DC26C2"/>
    <w:rsid w:val="00DC5370"/>
    <w:rsid w:val="00DC5B8D"/>
    <w:rsid w:val="00DC5C8F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E08EC"/>
    <w:rsid w:val="00DE1238"/>
    <w:rsid w:val="00DE5EDD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3BAC"/>
    <w:rsid w:val="00E251AE"/>
    <w:rsid w:val="00E27E47"/>
    <w:rsid w:val="00E30707"/>
    <w:rsid w:val="00E318D0"/>
    <w:rsid w:val="00E34AA2"/>
    <w:rsid w:val="00E355A9"/>
    <w:rsid w:val="00E35768"/>
    <w:rsid w:val="00E35B98"/>
    <w:rsid w:val="00E35FD1"/>
    <w:rsid w:val="00E377F5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F1"/>
    <w:rsid w:val="00E53817"/>
    <w:rsid w:val="00E55527"/>
    <w:rsid w:val="00E567F2"/>
    <w:rsid w:val="00E616C1"/>
    <w:rsid w:val="00E6208A"/>
    <w:rsid w:val="00E65A91"/>
    <w:rsid w:val="00E673D0"/>
    <w:rsid w:val="00E7194F"/>
    <w:rsid w:val="00E72042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BCD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43C0"/>
    <w:rsid w:val="00EA5473"/>
    <w:rsid w:val="00EA608D"/>
    <w:rsid w:val="00EA68F2"/>
    <w:rsid w:val="00EA7B9A"/>
    <w:rsid w:val="00EB042E"/>
    <w:rsid w:val="00EB107A"/>
    <w:rsid w:val="00EB3969"/>
    <w:rsid w:val="00EB42FA"/>
    <w:rsid w:val="00EB4C03"/>
    <w:rsid w:val="00EB51B9"/>
    <w:rsid w:val="00EB5E86"/>
    <w:rsid w:val="00EB74D9"/>
    <w:rsid w:val="00EB7A35"/>
    <w:rsid w:val="00EC0486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532F"/>
    <w:rsid w:val="00EF5B79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65E6"/>
    <w:rsid w:val="00F2759F"/>
    <w:rsid w:val="00F27603"/>
    <w:rsid w:val="00F3034E"/>
    <w:rsid w:val="00F311FA"/>
    <w:rsid w:val="00F318D7"/>
    <w:rsid w:val="00F33145"/>
    <w:rsid w:val="00F3358A"/>
    <w:rsid w:val="00F34187"/>
    <w:rsid w:val="00F3507D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E92"/>
    <w:rsid w:val="00F511B9"/>
    <w:rsid w:val="00F53445"/>
    <w:rsid w:val="00F538D4"/>
    <w:rsid w:val="00F56C9A"/>
    <w:rsid w:val="00F61899"/>
    <w:rsid w:val="00F655ED"/>
    <w:rsid w:val="00F6604B"/>
    <w:rsid w:val="00F66E7F"/>
    <w:rsid w:val="00F700A9"/>
    <w:rsid w:val="00F70323"/>
    <w:rsid w:val="00F71747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2825"/>
    <w:rsid w:val="00F93B6C"/>
    <w:rsid w:val="00F93C65"/>
    <w:rsid w:val="00F9641E"/>
    <w:rsid w:val="00F96DFA"/>
    <w:rsid w:val="00FA2603"/>
    <w:rsid w:val="00FA319E"/>
    <w:rsid w:val="00FA332C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0B3B"/>
    <w:rsid w:val="00FC1048"/>
    <w:rsid w:val="00FC1FF5"/>
    <w:rsid w:val="00FC2B00"/>
    <w:rsid w:val="00FC3596"/>
    <w:rsid w:val="00FC6BC0"/>
    <w:rsid w:val="00FC7C62"/>
    <w:rsid w:val="00FC7F5B"/>
    <w:rsid w:val="00FD11F4"/>
    <w:rsid w:val="00FD17A0"/>
    <w:rsid w:val="00FD1BCC"/>
    <w:rsid w:val="00FD4256"/>
    <w:rsid w:val="00FD4C65"/>
    <w:rsid w:val="00FD51EB"/>
    <w:rsid w:val="00FD5CE2"/>
    <w:rsid w:val="00FE02AF"/>
    <w:rsid w:val="00FE033E"/>
    <w:rsid w:val="00FE2840"/>
    <w:rsid w:val="00FE5B19"/>
    <w:rsid w:val="00FE7517"/>
    <w:rsid w:val="00FE76C8"/>
    <w:rsid w:val="00FF0624"/>
    <w:rsid w:val="00FF0B2B"/>
    <w:rsid w:val="00FF3021"/>
    <w:rsid w:val="00FF549F"/>
    <w:rsid w:val="00FF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9035F-FD20-4454-8977-70372E1F0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845</TotalTime>
  <Pages>1</Pages>
  <Words>131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Victor Antonio Diaz Peña</cp:lastModifiedBy>
  <cp:revision>140</cp:revision>
  <cp:lastPrinted>2025-05-12T18:04:00Z</cp:lastPrinted>
  <dcterms:created xsi:type="dcterms:W3CDTF">2025-03-19T15:44:00Z</dcterms:created>
  <dcterms:modified xsi:type="dcterms:W3CDTF">2025-05-13T19:26:00Z</dcterms:modified>
</cp:coreProperties>
</file>