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77777777" w:rsidR="00EA1434" w:rsidRPr="00680C2B" w:rsidRDefault="00FD4C65" w:rsidP="004704CE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680C2B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680C2B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680C2B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680C2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680C2B" w:rsidRDefault="009D148B" w:rsidP="004704C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680C2B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680C2B" w:rsidRDefault="009D148B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76C240BF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F1F17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6F1F17">
        <w:rPr>
          <w:rFonts w:ascii="Garamond" w:hAnsi="Garamond" w:cs="Garamond"/>
          <w:sz w:val="24"/>
          <w:szCs w:val="24"/>
        </w:rPr>
        <w:t>JCE-CCC-</w:t>
      </w:r>
      <w:r w:rsidR="00A17DAB" w:rsidRPr="006F1F17">
        <w:rPr>
          <w:rFonts w:ascii="Garamond" w:hAnsi="Garamond" w:cs="Garamond"/>
          <w:sz w:val="24"/>
          <w:szCs w:val="24"/>
        </w:rPr>
        <w:t>LPN-</w:t>
      </w:r>
      <w:r w:rsidR="00921312" w:rsidRPr="006F1F17">
        <w:rPr>
          <w:rFonts w:ascii="Garamond" w:hAnsi="Garamond" w:cs="Garamond"/>
          <w:sz w:val="24"/>
          <w:szCs w:val="24"/>
        </w:rPr>
        <w:t>202</w:t>
      </w:r>
      <w:r w:rsidR="001F2486" w:rsidRPr="006F1F17">
        <w:rPr>
          <w:rFonts w:ascii="Garamond" w:hAnsi="Garamond" w:cs="Garamond"/>
          <w:sz w:val="24"/>
          <w:szCs w:val="24"/>
        </w:rPr>
        <w:t>5</w:t>
      </w:r>
      <w:r w:rsidR="00921312" w:rsidRPr="006F1F17">
        <w:rPr>
          <w:rFonts w:ascii="Garamond" w:hAnsi="Garamond" w:cs="Garamond"/>
          <w:sz w:val="24"/>
          <w:szCs w:val="24"/>
        </w:rPr>
        <w:t>-00</w:t>
      </w:r>
      <w:r w:rsidR="007F2B9F" w:rsidRPr="006F1F17">
        <w:rPr>
          <w:rFonts w:ascii="Garamond" w:hAnsi="Garamond" w:cs="Garamond"/>
          <w:sz w:val="24"/>
          <w:szCs w:val="24"/>
        </w:rPr>
        <w:t>0</w:t>
      </w:r>
      <w:r w:rsidR="00680C2B" w:rsidRPr="006F1F17">
        <w:rPr>
          <w:rFonts w:ascii="Garamond" w:hAnsi="Garamond" w:cs="Garamond"/>
          <w:sz w:val="24"/>
          <w:szCs w:val="24"/>
        </w:rPr>
        <w:t>4</w:t>
      </w:r>
    </w:p>
    <w:p w14:paraId="3E9C773E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974A16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680C2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74B50AC" w14:textId="77777777" w:rsidR="00EA1434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80C2B">
        <w:rPr>
          <w:rFonts w:ascii="Garamond" w:hAnsi="Garamond" w:cs="Garamond"/>
          <w:sz w:val="24"/>
          <w:szCs w:val="24"/>
        </w:rPr>
        <w:t xml:space="preserve">A </w:t>
      </w:r>
      <w:r w:rsidR="00921312" w:rsidRPr="00680C2B">
        <w:rPr>
          <w:rFonts w:ascii="Garamond" w:hAnsi="Garamond" w:cs="Garamond"/>
          <w:sz w:val="24"/>
          <w:szCs w:val="24"/>
        </w:rPr>
        <w:t>continuación,</w:t>
      </w:r>
      <w:r w:rsidRPr="00680C2B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680C2B">
        <w:rPr>
          <w:rFonts w:ascii="Garamond" w:hAnsi="Garamond" w:cs="Garamond"/>
          <w:sz w:val="24"/>
          <w:szCs w:val="24"/>
        </w:rPr>
        <w:t>a la</w:t>
      </w:r>
      <w:r w:rsidRPr="00680C2B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680C2B">
        <w:rPr>
          <w:rFonts w:ascii="Garamond" w:hAnsi="Garamond" w:cs="Garamond"/>
          <w:sz w:val="24"/>
          <w:szCs w:val="24"/>
        </w:rPr>
        <w:t xml:space="preserve">los </w:t>
      </w:r>
      <w:r w:rsidR="00DD48E5" w:rsidRPr="00680C2B">
        <w:rPr>
          <w:rFonts w:ascii="Garamond" w:hAnsi="Garamond" w:cs="Garamond"/>
          <w:sz w:val="24"/>
          <w:szCs w:val="24"/>
        </w:rPr>
        <w:t>equipos</w:t>
      </w:r>
      <w:r w:rsidR="005B0066" w:rsidRPr="00680C2B">
        <w:rPr>
          <w:rFonts w:ascii="Garamond" w:hAnsi="Garamond" w:cs="Garamond"/>
          <w:sz w:val="24"/>
          <w:szCs w:val="24"/>
        </w:rPr>
        <w:t xml:space="preserve"> </w:t>
      </w:r>
      <w:r w:rsidR="00B02D51" w:rsidRPr="00680C2B">
        <w:rPr>
          <w:rFonts w:ascii="Garamond" w:hAnsi="Garamond" w:cs="Garamond"/>
          <w:sz w:val="24"/>
          <w:szCs w:val="24"/>
        </w:rPr>
        <w:t xml:space="preserve">y materiales </w:t>
      </w:r>
      <w:r w:rsidR="00060438" w:rsidRPr="00680C2B">
        <w:rPr>
          <w:rFonts w:ascii="Garamond" w:hAnsi="Garamond" w:cs="Garamond"/>
          <w:sz w:val="24"/>
          <w:szCs w:val="24"/>
        </w:rPr>
        <w:t>consignados</w:t>
      </w:r>
      <w:r w:rsidRPr="00680C2B">
        <w:rPr>
          <w:rFonts w:ascii="Garamond" w:hAnsi="Garamond" w:cs="Garamond"/>
          <w:sz w:val="24"/>
          <w:szCs w:val="24"/>
        </w:rPr>
        <w:t xml:space="preserve"> a continuación:</w:t>
      </w:r>
    </w:p>
    <w:p w14:paraId="653B8F19" w14:textId="77777777" w:rsidR="004704CE" w:rsidRDefault="004704CE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7"/>
        <w:gridCol w:w="1021"/>
        <w:gridCol w:w="4252"/>
        <w:gridCol w:w="1724"/>
        <w:gridCol w:w="1408"/>
      </w:tblGrid>
      <w:tr w:rsidR="004704CE" w:rsidRPr="001429BF" w14:paraId="7B354B71" w14:textId="77777777" w:rsidTr="004704CE">
        <w:trPr>
          <w:trHeight w:hRule="exact" w:val="580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CDD3" w14:textId="77777777" w:rsidR="004704CE" w:rsidRPr="001429BF" w:rsidRDefault="004704CE" w:rsidP="00690A31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</w:pPr>
            <w:r w:rsidRPr="001429BF"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  <w:t xml:space="preserve">Ítem 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E50D" w14:textId="77777777" w:rsidR="004704CE" w:rsidRPr="001429BF" w:rsidRDefault="004704CE" w:rsidP="00690A31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</w:pPr>
            <w:r w:rsidRPr="001429BF"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  <w:t>Cantidad</w:t>
            </w: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15EA" w14:textId="77777777" w:rsidR="004704CE" w:rsidRPr="001429BF" w:rsidRDefault="004704CE" w:rsidP="00690A31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</w:pPr>
            <w:r w:rsidRPr="001429BF">
              <w:rPr>
                <w:rFonts w:ascii="Garamond" w:eastAsia="SimSun" w:hAnsi="Garamond" w:cs="Garamond"/>
                <w:b/>
                <w:bCs/>
                <w:sz w:val="23"/>
                <w:szCs w:val="23"/>
                <w:lang w:bidi="hi-IN"/>
              </w:rPr>
              <w:t>Descripción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84F4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1429BF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>Precio Unitario</w:t>
            </w:r>
          </w:p>
          <w:p w14:paraId="220A6167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1429BF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>Sin ITBIS</w:t>
            </w:r>
          </w:p>
          <w:p w14:paraId="03478151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6938AC2F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3E3263EA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2E2FD483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7BF86A85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1429BF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 xml:space="preserve"> sin </w:t>
            </w:r>
          </w:p>
          <w:p w14:paraId="041B74B8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</w:p>
          <w:p w14:paraId="2C5968D3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</w:pPr>
            <w:r w:rsidRPr="001429BF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 xml:space="preserve"> 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7200B" w14:textId="77777777" w:rsidR="004704CE" w:rsidRPr="001429BF" w:rsidRDefault="004704CE" w:rsidP="00690A31">
            <w:pPr>
              <w:widowControl w:val="0"/>
              <w:snapToGrid w:val="0"/>
              <w:jc w:val="center"/>
              <w:rPr>
                <w:rFonts w:ascii="Garamond" w:hAnsi="Garamond"/>
                <w:sz w:val="23"/>
                <w:szCs w:val="23"/>
              </w:rPr>
            </w:pPr>
            <w:r w:rsidRPr="001429BF">
              <w:rPr>
                <w:rFonts w:ascii="Garamond" w:eastAsia="SimSun" w:hAnsi="Garamond" w:cs="Liberation Serif"/>
                <w:b/>
                <w:bCs/>
                <w:sz w:val="23"/>
                <w:szCs w:val="23"/>
                <w:lang w:bidi="hi-IN"/>
              </w:rPr>
              <w:t xml:space="preserve">Total </w:t>
            </w:r>
          </w:p>
        </w:tc>
      </w:tr>
      <w:tr w:rsidR="004704CE" w:rsidRPr="00C77CFA" w14:paraId="1045D830" w14:textId="77777777" w:rsidTr="004704C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1B39" w14:textId="77777777" w:rsidR="004704CE" w:rsidRPr="00C77CFA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C77CF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1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2635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AA8C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C143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D952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704CE" w:rsidRPr="00C77CFA" w14:paraId="66371D16" w14:textId="77777777" w:rsidTr="004704C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6228" w14:textId="77777777" w:rsidR="004704CE" w:rsidRPr="00C77CFA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C77CF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2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985A0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36F3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CA5D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3391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704CE" w:rsidRPr="00C77CFA" w14:paraId="76B6C5AC" w14:textId="77777777" w:rsidTr="004704C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C5E8" w14:textId="77777777" w:rsidR="004704CE" w:rsidRPr="00C77CFA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C77CF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4B37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7997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4C07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8EE4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704CE" w:rsidRPr="00C77CFA" w14:paraId="07B805E2" w14:textId="77777777" w:rsidTr="004704CE">
        <w:trPr>
          <w:trHeight w:hRule="exact" w:val="284"/>
          <w:jc w:val="center"/>
        </w:trPr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59A2" w14:textId="77777777" w:rsidR="004704CE" w:rsidRPr="00C77CFA" w:rsidRDefault="004704CE" w:rsidP="00690A31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  <w:r w:rsidRPr="00C77CFA">
              <w:rPr>
                <w:rFonts w:ascii="Garamond" w:eastAsia="SimSun" w:hAnsi="Garamond" w:cs="Garamond"/>
                <w:sz w:val="24"/>
                <w:szCs w:val="24"/>
                <w:lang w:bidi="hi-IN"/>
              </w:rPr>
              <w:t>4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8952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717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0134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E52F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704CE" w:rsidRPr="00C77CFA" w14:paraId="5BF76487" w14:textId="77777777" w:rsidTr="00690A31">
        <w:trPr>
          <w:trHeight w:hRule="exact" w:val="284"/>
          <w:jc w:val="center"/>
        </w:trPr>
        <w:tc>
          <w:tcPr>
            <w:tcW w:w="42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CAEE3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C77CFA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029E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704CE" w:rsidRPr="00C77CFA" w14:paraId="5C348D13" w14:textId="77777777" w:rsidTr="00690A31">
        <w:trPr>
          <w:trHeight w:hRule="exact" w:val="284"/>
          <w:jc w:val="center"/>
        </w:trPr>
        <w:tc>
          <w:tcPr>
            <w:tcW w:w="42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7612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C77CFA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6103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4704CE" w:rsidRPr="00C77CFA" w14:paraId="10A505C5" w14:textId="77777777" w:rsidTr="00690A31">
        <w:trPr>
          <w:trHeight w:hRule="exact" w:val="284"/>
          <w:jc w:val="center"/>
        </w:trPr>
        <w:tc>
          <w:tcPr>
            <w:tcW w:w="42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FBB3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C77CFA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 General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EE27" w14:textId="77777777" w:rsidR="004704CE" w:rsidRPr="00C77CFA" w:rsidRDefault="004704CE" w:rsidP="00690A31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14:paraId="57F22654" w14:textId="77777777" w:rsidR="000838FF" w:rsidRPr="00BC56EB" w:rsidRDefault="000838FF" w:rsidP="004704CE">
      <w:pPr>
        <w:ind w:right="57"/>
        <w:jc w:val="both"/>
        <w:rPr>
          <w:rFonts w:ascii="Garamond" w:eastAsia="SimSun" w:hAnsi="Garamond" w:cs="Garamond"/>
          <w:b/>
          <w:bCs/>
          <w:color w:val="FF0000"/>
          <w:sz w:val="24"/>
          <w:szCs w:val="24"/>
          <w:lang w:bidi="hi-IN"/>
        </w:rPr>
      </w:pPr>
    </w:p>
    <w:p w14:paraId="7FB541B9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27B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A2627B" w:rsidRDefault="00680D8A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27B">
        <w:rPr>
          <w:rFonts w:ascii="Garamond" w:hAnsi="Garamond" w:cs="Garamond"/>
          <w:sz w:val="24"/>
          <w:szCs w:val="24"/>
        </w:rPr>
        <w:t xml:space="preserve">Tiempo de </w:t>
      </w:r>
      <w:r w:rsidR="00B25394" w:rsidRPr="00A2627B">
        <w:rPr>
          <w:rFonts w:ascii="Garamond" w:hAnsi="Garamond" w:cs="Garamond"/>
          <w:sz w:val="24"/>
          <w:szCs w:val="24"/>
        </w:rPr>
        <w:t>e</w:t>
      </w:r>
      <w:r w:rsidRPr="00A2627B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A2627B" w:rsidRDefault="003A1BEA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27B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27B">
        <w:rPr>
          <w:rFonts w:ascii="Garamond" w:hAnsi="Garamond" w:cs="Garamond"/>
          <w:sz w:val="24"/>
          <w:szCs w:val="24"/>
        </w:rPr>
        <w:t>Observaciones……….</w:t>
      </w:r>
    </w:p>
    <w:p w14:paraId="6C11963E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9BDAD73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77777777" w:rsidR="00EA1434" w:rsidRPr="00A2627B" w:rsidRDefault="00EA1434" w:rsidP="004704CE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r w:rsidRPr="00A2627B">
        <w:rPr>
          <w:b w:val="0"/>
          <w:color w:val="auto"/>
          <w:sz w:val="24"/>
          <w:szCs w:val="24"/>
          <w:lang w:val="es-DO"/>
        </w:rPr>
        <w:t>Nombre__________________________en calidad de _____________________ debidamente autorizado para actuar en nombre y representación de [poner aquí nombre del Oferente y sello de la compañía,]</w:t>
      </w:r>
    </w:p>
    <w:p w14:paraId="21B2C8A9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C8B743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27B">
        <w:rPr>
          <w:rFonts w:ascii="Garamond" w:hAnsi="Garamond" w:cs="Garamond"/>
          <w:sz w:val="24"/>
          <w:szCs w:val="24"/>
        </w:rPr>
        <w:t>Firma ___________________________________</w:t>
      </w:r>
    </w:p>
    <w:p w14:paraId="492B6433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FD0B8" w14:textId="77777777" w:rsidR="00EA1434" w:rsidRPr="00A2627B" w:rsidRDefault="00EA1434" w:rsidP="004704C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A2627B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14:paraId="13E6F4AB" w14:textId="52BC8AB7" w:rsidR="009B3C9F" w:rsidRDefault="009B3C9F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  <w:bookmarkStart w:id="4" w:name="_Hlk135653242"/>
      <w:bookmarkStart w:id="5" w:name="_Hlk161393607"/>
      <w:bookmarkEnd w:id="0"/>
      <w:bookmarkEnd w:id="1"/>
      <w:bookmarkEnd w:id="2"/>
      <w:bookmarkEnd w:id="3"/>
    </w:p>
    <w:p w14:paraId="2622804C" w14:textId="14A0BA14" w:rsidR="00A2627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750F5C44" w14:textId="296262FB" w:rsidR="00A2627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3E7C09AE" w14:textId="378C3187" w:rsidR="00A2627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1854CF4D" w14:textId="08A18CDA" w:rsidR="00A2627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38A52C6F" w14:textId="33A682BB" w:rsidR="00A2627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15F202B3" w14:textId="005E3A70" w:rsidR="00A2627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p w14:paraId="39F49103" w14:textId="77777777" w:rsidR="00A2627B" w:rsidRPr="00BC56EB" w:rsidRDefault="00A2627B" w:rsidP="004704CE">
      <w:pPr>
        <w:pStyle w:val="Default"/>
        <w:ind w:right="57"/>
        <w:jc w:val="both"/>
        <w:rPr>
          <w:rFonts w:ascii="Garamond" w:hAnsi="Garamond" w:cs="Garamond"/>
          <w:b/>
          <w:color w:val="FF0000"/>
          <w:lang w:val="es-DO"/>
        </w:rPr>
      </w:pPr>
    </w:p>
    <w:bookmarkEnd w:id="4"/>
    <w:bookmarkEnd w:id="5"/>
    <w:p w14:paraId="783442BC" w14:textId="77777777" w:rsidR="002B6B57" w:rsidRPr="00BC56EB" w:rsidRDefault="002B6B57" w:rsidP="004704C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BC56EB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2F037" w14:textId="77777777" w:rsidR="00BC56EB" w:rsidRDefault="00BC56EB">
      <w:r>
        <w:separator/>
      </w:r>
    </w:p>
  </w:endnote>
  <w:endnote w:type="continuationSeparator" w:id="0">
    <w:p w14:paraId="5C7C9FD3" w14:textId="77777777" w:rsidR="00BC56EB" w:rsidRDefault="00BC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5D277" w14:textId="77777777" w:rsidR="00BC56EB" w:rsidRDefault="00BC56EB">
      <w:r>
        <w:separator/>
      </w:r>
    </w:p>
  </w:footnote>
  <w:footnote w:type="continuationSeparator" w:id="0">
    <w:p w14:paraId="1BDC48FE" w14:textId="77777777" w:rsidR="00BC56EB" w:rsidRDefault="00BC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4873261">
    <w:abstractNumId w:val="0"/>
  </w:num>
  <w:num w:numId="2" w16cid:durableId="1627539657">
    <w:abstractNumId w:val="1"/>
  </w:num>
  <w:num w:numId="3" w16cid:durableId="1764648443">
    <w:abstractNumId w:val="3"/>
  </w:num>
  <w:num w:numId="4" w16cid:durableId="1483812987">
    <w:abstractNumId w:val="11"/>
  </w:num>
  <w:num w:numId="5" w16cid:durableId="2095128962">
    <w:abstractNumId w:val="14"/>
  </w:num>
  <w:num w:numId="6" w16cid:durableId="408960393">
    <w:abstractNumId w:val="15"/>
  </w:num>
  <w:num w:numId="7" w16cid:durableId="795366158">
    <w:abstractNumId w:val="16"/>
  </w:num>
  <w:num w:numId="8" w16cid:durableId="709493399">
    <w:abstractNumId w:val="18"/>
  </w:num>
  <w:num w:numId="9" w16cid:durableId="1069494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9646496">
    <w:abstractNumId w:val="25"/>
  </w:num>
  <w:num w:numId="11" w16cid:durableId="1185972039">
    <w:abstractNumId w:val="20"/>
  </w:num>
  <w:num w:numId="12" w16cid:durableId="1302615294">
    <w:abstractNumId w:val="22"/>
  </w:num>
  <w:num w:numId="13" w16cid:durableId="34306994">
    <w:abstractNumId w:val="4"/>
    <w:lvlOverride w:ilvl="0">
      <w:startOverride w:val="1"/>
    </w:lvlOverride>
  </w:num>
  <w:num w:numId="14" w16cid:durableId="1337922422">
    <w:abstractNumId w:val="27"/>
  </w:num>
  <w:num w:numId="15" w16cid:durableId="871189291">
    <w:abstractNumId w:val="12"/>
  </w:num>
  <w:num w:numId="16" w16cid:durableId="1503665106">
    <w:abstractNumId w:val="23"/>
  </w:num>
  <w:num w:numId="17" w16cid:durableId="244195925">
    <w:abstractNumId w:val="28"/>
  </w:num>
  <w:num w:numId="18" w16cid:durableId="1889880017">
    <w:abstractNumId w:val="18"/>
  </w:num>
  <w:num w:numId="19" w16cid:durableId="29694109">
    <w:abstractNumId w:val="25"/>
  </w:num>
  <w:num w:numId="20" w16cid:durableId="14379484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5720403">
    <w:abstractNumId w:val="24"/>
  </w:num>
  <w:num w:numId="22" w16cid:durableId="249437970">
    <w:abstractNumId w:val="24"/>
  </w:num>
  <w:num w:numId="23" w16cid:durableId="10890791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2330254">
    <w:abstractNumId w:val="12"/>
  </w:num>
  <w:num w:numId="25" w16cid:durableId="1381977613">
    <w:abstractNumId w:val="18"/>
  </w:num>
  <w:num w:numId="26" w16cid:durableId="286741352">
    <w:abstractNumId w:val="21"/>
  </w:num>
  <w:num w:numId="27" w16cid:durableId="97190773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6EC7"/>
    <w:rsid w:val="000A70CF"/>
    <w:rsid w:val="000B0E7C"/>
    <w:rsid w:val="000B33FB"/>
    <w:rsid w:val="000B4918"/>
    <w:rsid w:val="000B4A3E"/>
    <w:rsid w:val="000B4AB0"/>
    <w:rsid w:val="000B6CBB"/>
    <w:rsid w:val="000B7126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3A09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507A"/>
    <w:rsid w:val="00266122"/>
    <w:rsid w:val="00267F98"/>
    <w:rsid w:val="00270731"/>
    <w:rsid w:val="0027297D"/>
    <w:rsid w:val="00272D66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64B"/>
    <w:rsid w:val="004404FE"/>
    <w:rsid w:val="00441D77"/>
    <w:rsid w:val="00442379"/>
    <w:rsid w:val="00443238"/>
    <w:rsid w:val="00443414"/>
    <w:rsid w:val="00443BE6"/>
    <w:rsid w:val="00443EE3"/>
    <w:rsid w:val="004441B2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5E6B"/>
    <w:rsid w:val="00496A2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24A7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2869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7CD4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3D7"/>
    <w:rsid w:val="006E1EB3"/>
    <w:rsid w:val="006E4FB9"/>
    <w:rsid w:val="006E5E05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0B45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5BD1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2B80"/>
    <w:rsid w:val="009533E6"/>
    <w:rsid w:val="00953E5C"/>
    <w:rsid w:val="009546F8"/>
    <w:rsid w:val="009547B3"/>
    <w:rsid w:val="0095603A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3620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FE"/>
    <w:rsid w:val="00A27309"/>
    <w:rsid w:val="00A302D7"/>
    <w:rsid w:val="00A35071"/>
    <w:rsid w:val="00A41422"/>
    <w:rsid w:val="00A435E4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7D8A"/>
    <w:rsid w:val="00B20AE7"/>
    <w:rsid w:val="00B21655"/>
    <w:rsid w:val="00B23F7B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56EB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2C8"/>
    <w:rsid w:val="00C55865"/>
    <w:rsid w:val="00C55B11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0AC1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0DA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E7F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F5B"/>
    <w:rsid w:val="00FD11F4"/>
    <w:rsid w:val="00FD17A0"/>
    <w:rsid w:val="00FD1BCC"/>
    <w:rsid w:val="00FD4256"/>
    <w:rsid w:val="00FD4C65"/>
    <w:rsid w:val="00FD51EB"/>
    <w:rsid w:val="00FD5CE2"/>
    <w:rsid w:val="00FE02AF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9035F-FD20-4454-8977-70372E1F0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140</cp:revision>
  <cp:lastPrinted>2025-05-12T18:04:00Z</cp:lastPrinted>
  <dcterms:created xsi:type="dcterms:W3CDTF">2025-03-19T15:44:00Z</dcterms:created>
  <dcterms:modified xsi:type="dcterms:W3CDTF">2025-05-13T19:27:00Z</dcterms:modified>
</cp:coreProperties>
</file>