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FB944B" w14:textId="77777777" w:rsidR="00EA1434" w:rsidRPr="004D46E6" w:rsidRDefault="00FD4C65" w:rsidP="00F07EB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4D46E6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4D46E6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4D46E6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4574E38D" w14:textId="77777777" w:rsidR="00EA1434" w:rsidRPr="004D46E6" w:rsidRDefault="009D148B" w:rsidP="00F07EB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D46E6">
        <w:rPr>
          <w:rFonts w:ascii="Garamond" w:hAnsi="Garamond" w:cs="Garamond"/>
          <w:b/>
          <w:color w:val="auto"/>
        </w:rPr>
        <w:t>[PONER AQUÍ EL NOMBRE O LOGO DE LA EMPRESA]</w:t>
      </w:r>
    </w:p>
    <w:p w14:paraId="304A7E0D" w14:textId="77777777" w:rsidR="009D148B" w:rsidRPr="004D46E6" w:rsidRDefault="009D148B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D28CC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0C7019F2" w14:textId="408D5770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4D46E6">
        <w:rPr>
          <w:rFonts w:ascii="Garamond" w:hAnsi="Garamond" w:cs="Garamond"/>
          <w:sz w:val="24"/>
          <w:szCs w:val="24"/>
        </w:rPr>
        <w:t>JCE-CCC-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21349">
        <w:rPr>
          <w:rFonts w:ascii="Garamond" w:hAnsi="Garamond" w:cs="Garamond"/>
          <w:sz w:val="24"/>
          <w:szCs w:val="24"/>
        </w:rPr>
        <w:t>2</w:t>
      </w:r>
    </w:p>
    <w:p w14:paraId="43A0165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8678C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14D51EDA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F0D44A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4B104C28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4B4673E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D9F2F5" w14:textId="2F459232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A </w:t>
      </w:r>
      <w:r w:rsidR="00921312" w:rsidRPr="004D46E6">
        <w:rPr>
          <w:rFonts w:ascii="Garamond" w:hAnsi="Garamond" w:cs="Garamond"/>
          <w:sz w:val="24"/>
          <w:szCs w:val="24"/>
        </w:rPr>
        <w:t>continuación,</w:t>
      </w:r>
      <w:r w:rsidRPr="004D46E6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4D46E6">
        <w:rPr>
          <w:rFonts w:ascii="Garamond" w:hAnsi="Garamond" w:cs="Garamond"/>
          <w:sz w:val="24"/>
          <w:szCs w:val="24"/>
        </w:rPr>
        <w:t>a la</w:t>
      </w:r>
      <w:r w:rsidRPr="004D46E6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4D46E6">
        <w:rPr>
          <w:rFonts w:ascii="Garamond" w:hAnsi="Garamond" w:cs="Garamond"/>
          <w:sz w:val="24"/>
          <w:szCs w:val="24"/>
        </w:rPr>
        <w:t xml:space="preserve">los </w:t>
      </w:r>
      <w:r w:rsidR="00421349">
        <w:rPr>
          <w:rFonts w:ascii="Garamond" w:hAnsi="Garamond" w:cs="Garamond"/>
          <w:sz w:val="24"/>
          <w:szCs w:val="24"/>
        </w:rPr>
        <w:t>sellos</w:t>
      </w:r>
      <w:r w:rsidR="007F177C" w:rsidRPr="004D46E6">
        <w:rPr>
          <w:rFonts w:ascii="Garamond" w:hAnsi="Garamond" w:cs="Garamond"/>
          <w:sz w:val="24"/>
          <w:szCs w:val="24"/>
        </w:rPr>
        <w:t xml:space="preserve"> </w:t>
      </w:r>
      <w:r w:rsidR="00060438" w:rsidRPr="004D46E6">
        <w:rPr>
          <w:rFonts w:ascii="Garamond" w:hAnsi="Garamond" w:cs="Garamond"/>
          <w:sz w:val="24"/>
          <w:szCs w:val="24"/>
        </w:rPr>
        <w:t>consignados</w:t>
      </w:r>
      <w:r w:rsidRPr="004D46E6">
        <w:rPr>
          <w:rFonts w:ascii="Garamond" w:hAnsi="Garamond" w:cs="Garamond"/>
          <w:sz w:val="24"/>
          <w:szCs w:val="24"/>
        </w:rPr>
        <w:t xml:space="preserve"> a continuación:</w:t>
      </w:r>
    </w:p>
    <w:p w14:paraId="0C4A9320" w14:textId="77777777" w:rsidR="009D148B" w:rsidRDefault="009D148B" w:rsidP="00F07EB9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7"/>
        <w:gridCol w:w="1020"/>
        <w:gridCol w:w="4249"/>
        <w:gridCol w:w="1722"/>
        <w:gridCol w:w="1407"/>
      </w:tblGrid>
      <w:tr w:rsidR="00421349" w:rsidRPr="00F82C1A" w14:paraId="6F73872E" w14:textId="77777777" w:rsidTr="001B653E">
        <w:trPr>
          <w:trHeight w:hRule="exact" w:val="580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8792" w14:textId="77777777" w:rsidR="00421349" w:rsidRPr="00F82C1A" w:rsidRDefault="00421349" w:rsidP="001B653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 xml:space="preserve">Ítem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B1B9" w14:textId="77777777" w:rsidR="00421349" w:rsidRPr="00F82C1A" w:rsidRDefault="00421349" w:rsidP="001B653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>Cantidad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DD32" w14:textId="77777777" w:rsidR="00421349" w:rsidRPr="00F82C1A" w:rsidRDefault="00421349" w:rsidP="001B653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>Descripción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C2F2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>Precio Unitario</w:t>
            </w:r>
          </w:p>
          <w:p w14:paraId="66089A73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>Sin ITBIS</w:t>
            </w:r>
          </w:p>
          <w:p w14:paraId="731A1420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4A831479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21B541BF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41A8036B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65980133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 sin </w:t>
            </w:r>
          </w:p>
          <w:p w14:paraId="1372FFDC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3DCE57D7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A06F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hAnsi="Garamond"/>
                <w:sz w:val="23"/>
                <w:szCs w:val="23"/>
              </w:rPr>
            </w:pPr>
            <w:r w:rsidRPr="00F82C1A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Total </w:t>
            </w:r>
          </w:p>
        </w:tc>
      </w:tr>
      <w:tr w:rsidR="00421349" w:rsidRPr="00F82C1A" w14:paraId="0560EBD7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ED24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5A9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1F63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F773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D27E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2CD73FA6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5631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93C1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39F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87C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F56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78A2A859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9041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FC5C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1ABA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5272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C970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0B32F9B7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64C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4DB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4B56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0FDE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6C9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1508597F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8ED0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9748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7734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DBC2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8176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47B34E3A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1781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CC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8F3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C90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439A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5294DF72" w14:textId="77777777" w:rsidTr="001B653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465" w14:textId="77777777" w:rsidR="00421349" w:rsidRPr="00F82C1A" w:rsidRDefault="00421349" w:rsidP="001B653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11EB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514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64A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38C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4BDAE1C3" w14:textId="77777777" w:rsidTr="001B653E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037D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9B8B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7F8E13A9" w14:textId="77777777" w:rsidTr="001B653E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CD82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BA2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21349" w:rsidRPr="00F82C1A" w14:paraId="39E84CAD" w14:textId="77777777" w:rsidTr="001B653E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241F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F82C1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 General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7820" w14:textId="77777777" w:rsidR="00421349" w:rsidRPr="00F82C1A" w:rsidRDefault="00421349" w:rsidP="001B653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14:paraId="066BAD81" w14:textId="77777777" w:rsidR="000838FF" w:rsidRPr="004D46E6" w:rsidRDefault="000838FF" w:rsidP="00F07EB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6BEBDE0A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Condiciones de pago:</w:t>
      </w:r>
    </w:p>
    <w:p w14:paraId="52B21DF8" w14:textId="77777777" w:rsidR="00680D8A" w:rsidRPr="004D46E6" w:rsidRDefault="00680D8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Tiempo de </w:t>
      </w:r>
      <w:r w:rsidR="00B25394" w:rsidRPr="004D46E6">
        <w:rPr>
          <w:rFonts w:ascii="Garamond" w:hAnsi="Garamond" w:cs="Garamond"/>
          <w:sz w:val="24"/>
          <w:szCs w:val="24"/>
        </w:rPr>
        <w:t>e</w:t>
      </w:r>
      <w:r w:rsidRPr="004D46E6">
        <w:rPr>
          <w:rFonts w:ascii="Garamond" w:hAnsi="Garamond" w:cs="Garamond"/>
          <w:sz w:val="24"/>
          <w:szCs w:val="24"/>
        </w:rPr>
        <w:t>ntrega:</w:t>
      </w:r>
    </w:p>
    <w:p w14:paraId="16348225" w14:textId="77777777" w:rsidR="003A1BEA" w:rsidRPr="004D46E6" w:rsidRDefault="003A1BE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Garantía: </w:t>
      </w:r>
    </w:p>
    <w:p w14:paraId="7771911E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D91745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Observaciones……….</w:t>
      </w:r>
    </w:p>
    <w:p w14:paraId="555E9725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D9418E" w14:textId="77777777" w:rsidR="00EA1434" w:rsidRPr="004D46E6" w:rsidRDefault="00EA1434" w:rsidP="00F07EB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r w:rsidRPr="004D46E6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 y sello de la compañía,]</w:t>
      </w:r>
    </w:p>
    <w:p w14:paraId="31B4B9A1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42358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Firma ___________________________________</w:t>
      </w:r>
    </w:p>
    <w:p w14:paraId="700D1073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3D0ED4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bookmarkEnd w:id="2"/>
    <w:p w14:paraId="016EA905" w14:textId="77777777" w:rsidR="00F34187" w:rsidRPr="004D46E6" w:rsidRDefault="00F34187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D56DBAB" w14:textId="074A411C" w:rsidR="00F07EB9" w:rsidRDefault="00F07EB9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6B07D67" w14:textId="7BC7B507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78BADD" w14:textId="2DA58ABA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C7BE43" w14:textId="03DAEF21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1146FDA" w14:textId="0813ADC7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3"/>
    <w:sectPr w:rsidR="00511062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389568">
    <w:abstractNumId w:val="0"/>
  </w:num>
  <w:num w:numId="2" w16cid:durableId="103034934">
    <w:abstractNumId w:val="1"/>
  </w:num>
  <w:num w:numId="3" w16cid:durableId="363756079">
    <w:abstractNumId w:val="3"/>
  </w:num>
  <w:num w:numId="4" w16cid:durableId="731974865">
    <w:abstractNumId w:val="11"/>
  </w:num>
  <w:num w:numId="5" w16cid:durableId="1167592613">
    <w:abstractNumId w:val="14"/>
  </w:num>
  <w:num w:numId="6" w16cid:durableId="1530682226">
    <w:abstractNumId w:val="15"/>
  </w:num>
  <w:num w:numId="7" w16cid:durableId="238830011">
    <w:abstractNumId w:val="16"/>
  </w:num>
  <w:num w:numId="8" w16cid:durableId="1222522819">
    <w:abstractNumId w:val="18"/>
  </w:num>
  <w:num w:numId="9" w16cid:durableId="1483231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6608257">
    <w:abstractNumId w:val="25"/>
  </w:num>
  <w:num w:numId="11" w16cid:durableId="897664545">
    <w:abstractNumId w:val="20"/>
  </w:num>
  <w:num w:numId="12" w16cid:durableId="575671416">
    <w:abstractNumId w:val="22"/>
  </w:num>
  <w:num w:numId="13" w16cid:durableId="1498425159">
    <w:abstractNumId w:val="4"/>
    <w:lvlOverride w:ilvl="0">
      <w:startOverride w:val="1"/>
    </w:lvlOverride>
  </w:num>
  <w:num w:numId="14" w16cid:durableId="509947682">
    <w:abstractNumId w:val="27"/>
  </w:num>
  <w:num w:numId="15" w16cid:durableId="1834753877">
    <w:abstractNumId w:val="12"/>
  </w:num>
  <w:num w:numId="16" w16cid:durableId="14966118">
    <w:abstractNumId w:val="23"/>
  </w:num>
  <w:num w:numId="17" w16cid:durableId="1995448733">
    <w:abstractNumId w:val="28"/>
  </w:num>
  <w:num w:numId="18" w16cid:durableId="2097897281">
    <w:abstractNumId w:val="18"/>
  </w:num>
  <w:num w:numId="19" w16cid:durableId="31420434">
    <w:abstractNumId w:val="25"/>
  </w:num>
  <w:num w:numId="20" w16cid:durableId="14587167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6300437">
    <w:abstractNumId w:val="24"/>
  </w:num>
  <w:num w:numId="22" w16cid:durableId="1391146553">
    <w:abstractNumId w:val="24"/>
  </w:num>
  <w:num w:numId="23" w16cid:durableId="6467810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9790469">
    <w:abstractNumId w:val="12"/>
  </w:num>
  <w:num w:numId="25" w16cid:durableId="598297716">
    <w:abstractNumId w:val="18"/>
  </w:num>
  <w:num w:numId="26" w16cid:durableId="2073770034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59AE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1349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2E6E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45DC-01AC-41AE-962B-4A91EC2A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140</cp:revision>
  <cp:lastPrinted>2025-05-01T14:35:00Z</cp:lastPrinted>
  <dcterms:created xsi:type="dcterms:W3CDTF">2025-03-19T15:44:00Z</dcterms:created>
  <dcterms:modified xsi:type="dcterms:W3CDTF">2025-07-15T22:21:00Z</dcterms:modified>
</cp:coreProperties>
</file>