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044B45" w:rsidRDefault="003503DA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044B45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044B45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044B45" w:rsidRDefault="00F21282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044B45" w:rsidRDefault="00F21282" w:rsidP="004704CE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0D406F6F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36922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336922">
        <w:rPr>
          <w:rFonts w:ascii="Garamond" w:hAnsi="Garamond" w:cs="Garamond"/>
          <w:sz w:val="24"/>
          <w:szCs w:val="24"/>
        </w:rPr>
        <w:t>JCE-CCC-</w:t>
      </w:r>
      <w:r w:rsidR="005335AB" w:rsidRPr="00336922">
        <w:rPr>
          <w:rFonts w:ascii="Garamond" w:hAnsi="Garamond" w:cs="Garamond"/>
          <w:sz w:val="24"/>
          <w:szCs w:val="24"/>
        </w:rPr>
        <w:t>L</w:t>
      </w:r>
      <w:r w:rsidR="00980DDF" w:rsidRPr="00336922">
        <w:rPr>
          <w:rFonts w:ascii="Garamond" w:hAnsi="Garamond" w:cs="Garamond"/>
          <w:sz w:val="24"/>
          <w:szCs w:val="24"/>
        </w:rPr>
        <w:t>PN</w:t>
      </w:r>
      <w:r w:rsidR="00A17DAB" w:rsidRPr="00336922">
        <w:rPr>
          <w:rFonts w:ascii="Garamond" w:hAnsi="Garamond" w:cs="Garamond"/>
          <w:sz w:val="24"/>
          <w:szCs w:val="24"/>
        </w:rPr>
        <w:t>-</w:t>
      </w:r>
      <w:r w:rsidR="00921312" w:rsidRPr="00336922">
        <w:rPr>
          <w:rFonts w:ascii="Garamond" w:hAnsi="Garamond" w:cs="Garamond"/>
          <w:sz w:val="24"/>
          <w:szCs w:val="24"/>
        </w:rPr>
        <w:t>202</w:t>
      </w:r>
      <w:r w:rsidR="001F2486" w:rsidRPr="00336922">
        <w:rPr>
          <w:rFonts w:ascii="Garamond" w:hAnsi="Garamond" w:cs="Garamond"/>
          <w:sz w:val="24"/>
          <w:szCs w:val="24"/>
        </w:rPr>
        <w:t>5</w:t>
      </w:r>
      <w:r w:rsidR="00921312" w:rsidRPr="00336922">
        <w:rPr>
          <w:rFonts w:ascii="Garamond" w:hAnsi="Garamond" w:cs="Garamond"/>
          <w:sz w:val="24"/>
          <w:szCs w:val="24"/>
        </w:rPr>
        <w:t>-00</w:t>
      </w:r>
      <w:r w:rsidR="007F2B9F" w:rsidRPr="00336922">
        <w:rPr>
          <w:rFonts w:ascii="Garamond" w:hAnsi="Garamond" w:cs="Garamond"/>
          <w:sz w:val="24"/>
          <w:szCs w:val="24"/>
        </w:rPr>
        <w:t>0</w:t>
      </w:r>
      <w:r w:rsidR="00980DDF" w:rsidRPr="00336922">
        <w:rPr>
          <w:rFonts w:ascii="Garamond" w:hAnsi="Garamond" w:cs="Garamond"/>
          <w:sz w:val="24"/>
          <w:szCs w:val="24"/>
        </w:rPr>
        <w:t>6</w:t>
      </w:r>
    </w:p>
    <w:p w14:paraId="6330EF21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044B45" w:rsidRDefault="00F21282" w:rsidP="004704CE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044B45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FB452A" w:rsidRDefault="00F21282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05830CD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044B45">
        <w:rPr>
          <w:rFonts w:ascii="Garamond" w:hAnsi="Garamond" w:cs="Garamond"/>
          <w:sz w:val="24"/>
          <w:szCs w:val="24"/>
        </w:rPr>
        <w:t xml:space="preserve">sesenta </w:t>
      </w:r>
      <w:r w:rsidRPr="00044B45">
        <w:rPr>
          <w:rFonts w:ascii="Garamond" w:hAnsi="Garamond" w:cs="Garamond"/>
          <w:sz w:val="24"/>
          <w:szCs w:val="24"/>
        </w:rPr>
        <w:t>(</w:t>
      </w:r>
      <w:r w:rsidR="00921312" w:rsidRPr="00044B45">
        <w:rPr>
          <w:rFonts w:ascii="Garamond" w:hAnsi="Garamond" w:cs="Garamond"/>
          <w:sz w:val="24"/>
          <w:szCs w:val="24"/>
        </w:rPr>
        <w:t>6</w:t>
      </w:r>
      <w:r w:rsidRPr="00044B45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044B45">
        <w:rPr>
          <w:rFonts w:ascii="Garamond" w:hAnsi="Garamond" w:cs="Garamond"/>
          <w:sz w:val="24"/>
          <w:szCs w:val="24"/>
        </w:rPr>
        <w:t>subsidiarias, no</w:t>
      </w:r>
      <w:r w:rsidRPr="00044B45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044B45" w:rsidRDefault="00F21282" w:rsidP="004704CE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044B45" w:rsidRDefault="00F21282" w:rsidP="004704CE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044B45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044B45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044B45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sectPr w:rsidR="00F21282" w:rsidRPr="00044B45" w:rsidSect="002565C4">
      <w:footerReference w:type="default" r:id="rId8"/>
      <w:footerReference w:type="first" r:id="rId9"/>
      <w:pgSz w:w="12240" w:h="15840"/>
      <w:pgMar w:top="1276" w:right="1467" w:bottom="990" w:left="1560" w:header="720" w:footer="1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8B1B12" w:rsidRDefault="008B1B12">
      <w:r>
        <w:separator/>
      </w:r>
    </w:p>
  </w:endnote>
  <w:endnote w:type="continuationSeparator" w:id="0">
    <w:p w14:paraId="5C7C9FD3" w14:textId="77777777" w:rsidR="008B1B12" w:rsidRDefault="008B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8B1B12" w:rsidRDefault="008B1B12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051C" w14:textId="74EC8E86" w:rsidR="008B1B12" w:rsidRDefault="008B1B12" w:rsidP="002565C4">
    <w:pPr>
      <w:pStyle w:val="Piedepgina"/>
      <w:jc w:val="right"/>
    </w:pPr>
  </w:p>
  <w:p w14:paraId="40620E93" w14:textId="7977DF5E" w:rsidR="008B1B12" w:rsidRDefault="008B1B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8B1B12" w:rsidRDefault="008B1B12">
      <w:r>
        <w:separator/>
      </w:r>
    </w:p>
  </w:footnote>
  <w:footnote w:type="continuationSeparator" w:id="0">
    <w:p w14:paraId="1BDC48FE" w14:textId="77777777" w:rsidR="008B1B12" w:rsidRDefault="008B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222">
    <w:abstractNumId w:val="0"/>
  </w:num>
  <w:num w:numId="2" w16cid:durableId="600187741">
    <w:abstractNumId w:val="1"/>
  </w:num>
  <w:num w:numId="3" w16cid:durableId="2090879190">
    <w:abstractNumId w:val="3"/>
  </w:num>
  <w:num w:numId="4" w16cid:durableId="552037074">
    <w:abstractNumId w:val="11"/>
  </w:num>
  <w:num w:numId="5" w16cid:durableId="1837840089">
    <w:abstractNumId w:val="14"/>
  </w:num>
  <w:num w:numId="6" w16cid:durableId="592515254">
    <w:abstractNumId w:val="15"/>
  </w:num>
  <w:num w:numId="7" w16cid:durableId="2142183440">
    <w:abstractNumId w:val="16"/>
  </w:num>
  <w:num w:numId="8" w16cid:durableId="284312330">
    <w:abstractNumId w:val="18"/>
  </w:num>
  <w:num w:numId="9" w16cid:durableId="1827161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081277">
    <w:abstractNumId w:val="25"/>
  </w:num>
  <w:num w:numId="11" w16cid:durableId="1199129452">
    <w:abstractNumId w:val="20"/>
  </w:num>
  <w:num w:numId="12" w16cid:durableId="1367947405">
    <w:abstractNumId w:val="22"/>
  </w:num>
  <w:num w:numId="13" w16cid:durableId="1321495638">
    <w:abstractNumId w:val="4"/>
    <w:lvlOverride w:ilvl="0">
      <w:startOverride w:val="1"/>
    </w:lvlOverride>
  </w:num>
  <w:num w:numId="14" w16cid:durableId="508914020">
    <w:abstractNumId w:val="28"/>
  </w:num>
  <w:num w:numId="15" w16cid:durableId="1454399286">
    <w:abstractNumId w:val="12"/>
  </w:num>
  <w:num w:numId="16" w16cid:durableId="851527753">
    <w:abstractNumId w:val="23"/>
  </w:num>
  <w:num w:numId="17" w16cid:durableId="87696425">
    <w:abstractNumId w:val="29"/>
  </w:num>
  <w:num w:numId="18" w16cid:durableId="961158163">
    <w:abstractNumId w:val="18"/>
  </w:num>
  <w:num w:numId="19" w16cid:durableId="641496994">
    <w:abstractNumId w:val="25"/>
  </w:num>
  <w:num w:numId="20" w16cid:durableId="16188747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8782986">
    <w:abstractNumId w:val="24"/>
  </w:num>
  <w:num w:numId="22" w16cid:durableId="881281943">
    <w:abstractNumId w:val="24"/>
  </w:num>
  <w:num w:numId="23" w16cid:durableId="3317609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5370">
    <w:abstractNumId w:val="12"/>
  </w:num>
  <w:num w:numId="25" w16cid:durableId="629744535">
    <w:abstractNumId w:val="18"/>
  </w:num>
  <w:num w:numId="26" w16cid:durableId="1793984105">
    <w:abstractNumId w:val="21"/>
  </w:num>
  <w:num w:numId="27" w16cid:durableId="894240481">
    <w:abstractNumId w:val="24"/>
  </w:num>
  <w:num w:numId="28" w16cid:durableId="1956865050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38F0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6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CDC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17556"/>
    <w:rsid w:val="002225CC"/>
    <w:rsid w:val="002263A0"/>
    <w:rsid w:val="00227BF9"/>
    <w:rsid w:val="00230474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6922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71BC"/>
    <w:rsid w:val="00367500"/>
    <w:rsid w:val="003732BB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5F6"/>
    <w:rsid w:val="00487CF9"/>
    <w:rsid w:val="00487F1E"/>
    <w:rsid w:val="00490EBE"/>
    <w:rsid w:val="00491A27"/>
    <w:rsid w:val="00491C8D"/>
    <w:rsid w:val="00492306"/>
    <w:rsid w:val="0049352F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287C"/>
    <w:rsid w:val="005335AB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068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5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1482"/>
    <w:rsid w:val="007E2F1F"/>
    <w:rsid w:val="007E3187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034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399E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A8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13ED"/>
    <w:rsid w:val="00911AB0"/>
    <w:rsid w:val="0091242E"/>
    <w:rsid w:val="00912CFE"/>
    <w:rsid w:val="009162A3"/>
    <w:rsid w:val="00916D5D"/>
    <w:rsid w:val="00916E9C"/>
    <w:rsid w:val="00921312"/>
    <w:rsid w:val="009240FE"/>
    <w:rsid w:val="009255C3"/>
    <w:rsid w:val="00925799"/>
    <w:rsid w:val="00925D81"/>
    <w:rsid w:val="00926163"/>
    <w:rsid w:val="009261B0"/>
    <w:rsid w:val="00927F58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0DDF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4FE9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2D5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6692"/>
    <w:rsid w:val="00D07509"/>
    <w:rsid w:val="00D076A7"/>
    <w:rsid w:val="00D148EF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6AFC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26D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331A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45EA"/>
    <w:rsid w:val="00FE5B19"/>
    <w:rsid w:val="00FE7517"/>
    <w:rsid w:val="00FE76C8"/>
    <w:rsid w:val="00FF0624"/>
    <w:rsid w:val="00FF0B2B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8CFC-5AE5-4A5A-ACFB-3CB480B8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</cp:revision>
  <cp:lastPrinted>2025-09-05T20:44:00Z</cp:lastPrinted>
  <dcterms:created xsi:type="dcterms:W3CDTF">2025-09-05T20:49:00Z</dcterms:created>
  <dcterms:modified xsi:type="dcterms:W3CDTF">2025-09-05T21:04:00Z</dcterms:modified>
</cp:coreProperties>
</file>