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044B45" w:rsidRDefault="00FD4C65" w:rsidP="004704CE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044B45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044B45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044B4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044B45" w:rsidRDefault="00DC5C8F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5D4B9B8C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044B45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044B45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EB7EF8">
        <w:rPr>
          <w:rFonts w:ascii="Garamond" w:hAnsi="Garamond" w:cs="Garamond"/>
          <w:sz w:val="24"/>
          <w:szCs w:val="24"/>
        </w:rPr>
        <w:t>Pública Nacional</w:t>
      </w:r>
      <w:r w:rsidRPr="00044B45">
        <w:rPr>
          <w:rFonts w:ascii="Garamond" w:hAnsi="Garamond" w:cs="Garamond"/>
          <w:sz w:val="24"/>
          <w:szCs w:val="24"/>
        </w:rPr>
        <w:t xml:space="preserve">, Ref.: </w:t>
      </w:r>
      <w:r w:rsidR="00067E17" w:rsidRPr="00336922">
        <w:rPr>
          <w:rFonts w:ascii="Garamond" w:hAnsi="Garamond" w:cs="Garamond"/>
          <w:b/>
          <w:sz w:val="24"/>
          <w:szCs w:val="24"/>
        </w:rPr>
        <w:t>JCE-CCC-</w:t>
      </w:r>
      <w:r w:rsidR="00A17DAB" w:rsidRPr="00336922">
        <w:rPr>
          <w:rFonts w:ascii="Garamond" w:hAnsi="Garamond" w:cs="Garamond"/>
          <w:b/>
          <w:sz w:val="24"/>
          <w:szCs w:val="24"/>
        </w:rPr>
        <w:t>L</w:t>
      </w:r>
      <w:r w:rsidR="00EB7EF8" w:rsidRPr="00336922">
        <w:rPr>
          <w:rFonts w:ascii="Garamond" w:hAnsi="Garamond" w:cs="Garamond"/>
          <w:b/>
          <w:sz w:val="24"/>
          <w:szCs w:val="24"/>
        </w:rPr>
        <w:t>PN</w:t>
      </w:r>
      <w:r w:rsidR="00A17DAB" w:rsidRPr="00336922">
        <w:rPr>
          <w:rFonts w:ascii="Garamond" w:hAnsi="Garamond" w:cs="Garamond"/>
          <w:b/>
          <w:sz w:val="24"/>
          <w:szCs w:val="24"/>
        </w:rPr>
        <w:t>-</w:t>
      </w:r>
      <w:r w:rsidR="00921312" w:rsidRPr="00336922">
        <w:rPr>
          <w:rFonts w:ascii="Garamond" w:hAnsi="Garamond" w:cs="Garamond"/>
          <w:b/>
          <w:sz w:val="24"/>
          <w:szCs w:val="24"/>
        </w:rPr>
        <w:t>202</w:t>
      </w:r>
      <w:r w:rsidR="001F2486" w:rsidRPr="00336922">
        <w:rPr>
          <w:rFonts w:ascii="Garamond" w:hAnsi="Garamond" w:cs="Garamond"/>
          <w:b/>
          <w:sz w:val="24"/>
          <w:szCs w:val="24"/>
        </w:rPr>
        <w:t>5</w:t>
      </w:r>
      <w:r w:rsidR="00921312" w:rsidRPr="00336922">
        <w:rPr>
          <w:rFonts w:ascii="Garamond" w:hAnsi="Garamond" w:cs="Garamond"/>
          <w:b/>
          <w:sz w:val="24"/>
          <w:szCs w:val="24"/>
        </w:rPr>
        <w:t>-00</w:t>
      </w:r>
      <w:r w:rsidR="00486996" w:rsidRPr="00336922">
        <w:rPr>
          <w:rFonts w:ascii="Garamond" w:hAnsi="Garamond" w:cs="Garamond"/>
          <w:b/>
          <w:sz w:val="24"/>
          <w:szCs w:val="24"/>
        </w:rPr>
        <w:t>0</w:t>
      </w:r>
      <w:r w:rsidR="00EB7EF8" w:rsidRPr="00336922">
        <w:rPr>
          <w:rFonts w:ascii="Garamond" w:hAnsi="Garamond" w:cs="Garamond"/>
          <w:b/>
          <w:sz w:val="24"/>
          <w:szCs w:val="24"/>
        </w:rPr>
        <w:t>6</w:t>
      </w:r>
      <w:r w:rsidRPr="00336922">
        <w:rPr>
          <w:rFonts w:ascii="Garamond" w:hAnsi="Garamond" w:cs="Garamond"/>
          <w:sz w:val="24"/>
          <w:szCs w:val="24"/>
        </w:rPr>
        <w:t>,</w:t>
      </w:r>
      <w:r w:rsidRPr="00044B45">
        <w:rPr>
          <w:rFonts w:ascii="Garamond" w:hAnsi="Garamond" w:cs="Garamond"/>
          <w:sz w:val="24"/>
          <w:szCs w:val="24"/>
        </w:rPr>
        <w:t xml:space="preserve"> declaro </w:t>
      </w:r>
      <w:r w:rsidRPr="00044B45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044B45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044B45" w:rsidRDefault="000042DE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044B45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044B45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044B45" w:rsidRDefault="000042DE" w:rsidP="004704C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044B45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044B45">
        <w:rPr>
          <w:rFonts w:ascii="Garamond" w:hAnsi="Garamond" w:cs="Garamond"/>
          <w:sz w:val="24"/>
          <w:szCs w:val="24"/>
        </w:rPr>
        <w:t>Social y</w:t>
      </w:r>
      <w:r w:rsidRPr="00044B45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044B45" w:rsidRDefault="000042DE" w:rsidP="004704CE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044B45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044B45">
        <w:rPr>
          <w:rFonts w:ascii="Garamond" w:hAnsi="Garamond" w:cs="Garamond"/>
          <w:sz w:val="24"/>
          <w:szCs w:val="24"/>
        </w:rPr>
        <w:t>del Gobierno</w:t>
      </w:r>
      <w:r w:rsidRPr="00044B45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044B45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044B45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044B45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044B45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044B45" w:rsidRDefault="004320F4" w:rsidP="004704CE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044B45" w:rsidRDefault="00F0568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044B45">
        <w:rPr>
          <w:rFonts w:ascii="Garamond" w:eastAsia="SimSun" w:hAnsi="Garamond" w:cs="Garamond"/>
          <w:sz w:val="24"/>
          <w:szCs w:val="24"/>
        </w:rPr>
        <w:t>i n</w:t>
      </w:r>
      <w:r w:rsidRPr="00044B45">
        <w:rPr>
          <w:rFonts w:ascii="Garamond" w:eastAsia="SimSun" w:hAnsi="Garamond" w:cs="Garamond"/>
          <w:sz w:val="24"/>
          <w:szCs w:val="24"/>
        </w:rPr>
        <w:t>uestro</w:t>
      </w:r>
      <w:r w:rsidR="004320F4" w:rsidRPr="00044B45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044B45" w:rsidRDefault="000C2668" w:rsidP="004704CE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044B45" w:rsidRDefault="00F0568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044B45">
        <w:rPr>
          <w:rFonts w:ascii="Garamond" w:hAnsi="Garamond" w:cs="Garamond"/>
          <w:sz w:val="24"/>
          <w:szCs w:val="24"/>
          <w:lang w:eastAsia="es-DO"/>
        </w:rPr>
        <w:t>o h</w:t>
      </w:r>
      <w:r w:rsidRPr="00044B45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044B45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044B45" w:rsidRDefault="007F28A5" w:rsidP="004704CE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044B45" w:rsidRDefault="007F28A5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44B45">
        <w:rPr>
          <w:rFonts w:ascii="Garamond" w:eastAsia="SimSun" w:hAnsi="Garamond" w:cs="Garamond"/>
          <w:sz w:val="24"/>
          <w:szCs w:val="24"/>
        </w:rPr>
        <w:t>Q</w:t>
      </w:r>
      <w:r w:rsidR="00EA1434" w:rsidRPr="00044B45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044B45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044B45">
        <w:rPr>
          <w:rFonts w:ascii="Garamond" w:eastAsia="SimSun" w:hAnsi="Garamond" w:cs="Garamond"/>
          <w:sz w:val="24"/>
          <w:szCs w:val="24"/>
        </w:rPr>
        <w:t>sometido</w:t>
      </w:r>
      <w:r w:rsidRPr="00044B45">
        <w:rPr>
          <w:rFonts w:ascii="Garamond" w:eastAsia="SimSun" w:hAnsi="Garamond" w:cs="Garamond"/>
          <w:sz w:val="24"/>
          <w:szCs w:val="24"/>
        </w:rPr>
        <w:t>s</w:t>
      </w:r>
      <w:r w:rsidR="00EA1434" w:rsidRPr="00044B45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044B45">
        <w:rPr>
          <w:rFonts w:ascii="Garamond" w:eastAsia="SimSun" w:hAnsi="Garamond" w:cs="Garamond"/>
          <w:sz w:val="24"/>
          <w:szCs w:val="24"/>
        </w:rPr>
        <w:t>proceso de</w:t>
      </w:r>
      <w:r w:rsidR="00EA1434" w:rsidRPr="00044B45">
        <w:rPr>
          <w:rFonts w:ascii="Garamond" w:eastAsia="SimSun" w:hAnsi="Garamond" w:cs="Garamond"/>
          <w:sz w:val="24"/>
          <w:szCs w:val="24"/>
        </w:rPr>
        <w:t xml:space="preserve"> quiebra</w:t>
      </w:r>
      <w:r w:rsidRPr="00044B45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044B45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044B45">
        <w:rPr>
          <w:rFonts w:ascii="Garamond" w:hAnsi="Garamond" w:cs="Garamond"/>
          <w:sz w:val="24"/>
          <w:szCs w:val="24"/>
        </w:rPr>
        <w:t>Jurada ha</w:t>
      </w:r>
      <w:r w:rsidRPr="00044B45">
        <w:rPr>
          <w:rFonts w:ascii="Garamond" w:hAnsi="Garamond" w:cs="Garamond"/>
          <w:sz w:val="24"/>
          <w:szCs w:val="24"/>
        </w:rPr>
        <w:t xml:space="preserve"> </w:t>
      </w:r>
      <w:r w:rsidR="00921312" w:rsidRPr="00044B45">
        <w:rPr>
          <w:rFonts w:ascii="Garamond" w:hAnsi="Garamond" w:cs="Garamond"/>
          <w:sz w:val="24"/>
          <w:szCs w:val="24"/>
        </w:rPr>
        <w:t>sido realizada en la</w:t>
      </w:r>
      <w:r w:rsidRPr="00044B45">
        <w:rPr>
          <w:rFonts w:ascii="Garamond" w:hAnsi="Garamond" w:cs="Garamond"/>
          <w:sz w:val="24"/>
          <w:szCs w:val="24"/>
        </w:rPr>
        <w:t xml:space="preserve"> Ciudad </w:t>
      </w:r>
      <w:r w:rsidR="00921312" w:rsidRPr="00044B45">
        <w:rPr>
          <w:rFonts w:ascii="Garamond" w:hAnsi="Garamond" w:cs="Garamond"/>
          <w:sz w:val="24"/>
          <w:szCs w:val="24"/>
        </w:rPr>
        <w:t>de [</w:t>
      </w:r>
      <w:r w:rsidRPr="00044B45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044B45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044B45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044B45" w:rsidRDefault="00EA1434" w:rsidP="004704C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044B45" w:rsidRDefault="00EA1434" w:rsidP="004704CE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044B45" w:rsidRDefault="00EA1434" w:rsidP="004704C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044B45" w:rsidRDefault="00EA1434" w:rsidP="004704CE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044B45" w:rsidRDefault="00EA1434" w:rsidP="004704CE">
      <w:pPr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044B45" w:rsidRDefault="00EA1434" w:rsidP="004704CE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044B45" w:rsidRDefault="00135239" w:rsidP="004704CE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044B45" w:rsidRDefault="00EA1434" w:rsidP="004704CE">
      <w:pPr>
        <w:jc w:val="center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044B45" w:rsidRDefault="00EA1434" w:rsidP="004704CE">
      <w:pPr>
        <w:jc w:val="center"/>
        <w:rPr>
          <w:rFonts w:ascii="Garamond" w:hAnsi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Notario Público</w:t>
      </w:r>
    </w:p>
    <w:bookmarkEnd w:id="0"/>
    <w:bookmarkEnd w:id="1"/>
    <w:p w14:paraId="783442BC" w14:textId="77777777" w:rsidR="002B6B57" w:rsidRPr="00FB452A" w:rsidRDefault="002B6B57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FB452A" w:rsidSect="002565C4">
      <w:footerReference w:type="default" r:id="rId8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8B1B12" w:rsidRDefault="008B1B12">
      <w:r>
        <w:separator/>
      </w:r>
    </w:p>
  </w:endnote>
  <w:endnote w:type="continuationSeparator" w:id="0">
    <w:p w14:paraId="5C7C9FD3" w14:textId="77777777" w:rsidR="008B1B12" w:rsidRDefault="008B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8B1B12" w:rsidRDefault="008B1B12">
      <w:r>
        <w:separator/>
      </w:r>
    </w:p>
  </w:footnote>
  <w:footnote w:type="continuationSeparator" w:id="0">
    <w:p w14:paraId="1BDC48FE" w14:textId="77777777" w:rsidR="008B1B12" w:rsidRDefault="008B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034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3E5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0638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26D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331A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2025-09-05T20:44:00Z</cp:lastPrinted>
  <dcterms:created xsi:type="dcterms:W3CDTF">2025-09-05T20:49:00Z</dcterms:created>
  <dcterms:modified xsi:type="dcterms:W3CDTF">2025-09-05T21:07:00Z</dcterms:modified>
</cp:coreProperties>
</file>