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45FE2D40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81413" w:rsidRPr="00581413">
        <w:rPr>
          <w:rFonts w:ascii="Garamond" w:hAnsi="Garamond" w:cs="Garamond"/>
          <w:color w:val="auto"/>
          <w:lang w:val="es-DO"/>
        </w:rPr>
        <w:t>07</w:t>
      </w:r>
    </w:p>
    <w:p w14:paraId="1E32381A" w14:textId="2DD4FC3A" w:rsidR="000A3C4A" w:rsidRPr="002309AE" w:rsidRDefault="007F2B9F" w:rsidP="000C32C6">
      <w:pPr>
        <w:rPr>
          <w:rFonts w:ascii="Garamond" w:hAnsi="Garamond" w:cs="Garamond"/>
          <w:b/>
          <w:sz w:val="24"/>
          <w:szCs w:val="24"/>
        </w:rPr>
      </w:pPr>
      <w:r w:rsidRPr="002309AE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2309AE">
        <w:rPr>
          <w:rFonts w:ascii="Garamond" w:hAnsi="Garamond" w:cs="Garamond"/>
          <w:b/>
          <w:sz w:val="24"/>
          <w:szCs w:val="24"/>
        </w:rPr>
        <w:t xml:space="preserve">de </w:t>
      </w:r>
      <w:r w:rsidR="00F50A6E">
        <w:rPr>
          <w:rFonts w:ascii="Garamond" w:hAnsi="Garamond" w:cs="Garamond"/>
          <w:b/>
          <w:sz w:val="24"/>
          <w:szCs w:val="24"/>
        </w:rPr>
        <w:t xml:space="preserve">balanceadores de cargas para </w:t>
      </w:r>
      <w:r w:rsidR="00505DA1" w:rsidRPr="002309AE">
        <w:rPr>
          <w:rFonts w:ascii="Garamond" w:hAnsi="Garamond" w:cs="Garamond"/>
          <w:b/>
          <w:sz w:val="24"/>
          <w:szCs w:val="24"/>
        </w:rPr>
        <w:t>a</w:t>
      </w:r>
      <w:r w:rsidR="00F50A6E">
        <w:rPr>
          <w:rFonts w:ascii="Garamond" w:hAnsi="Garamond" w:cs="Garamond"/>
          <w:b/>
          <w:sz w:val="24"/>
          <w:szCs w:val="24"/>
        </w:rPr>
        <w:t>plicaciones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740AA2" w:rsidRPr="00930EDD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930EDD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</cp:revision>
  <cp:lastPrinted>2025-10-07T18:51:00Z</cp:lastPrinted>
  <dcterms:created xsi:type="dcterms:W3CDTF">2025-10-07T15:17:00Z</dcterms:created>
  <dcterms:modified xsi:type="dcterms:W3CDTF">2025-10-07T19:39:00Z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