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3C4B7D" w14:textId="77777777" w:rsidR="00F538D4" w:rsidRPr="00930EDD" w:rsidRDefault="00F538D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bookmarkStart w:id="1" w:name="_Hlk135653061"/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Formulario de Inscripción</w:t>
      </w:r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14:paraId="3F28E050" w14:textId="5F15D907" w:rsidR="008444E5" w:rsidRPr="002309AE" w:rsidRDefault="008444E5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2309AE">
        <w:rPr>
          <w:rFonts w:ascii="Garamond" w:hAnsi="Garamond" w:cs="Garamond"/>
          <w:color w:val="auto"/>
          <w:lang w:val="es-DO"/>
        </w:rPr>
        <w:t>Referencia: JCE-CCC-LPN-202</w:t>
      </w:r>
      <w:r w:rsidR="001F2486" w:rsidRPr="002309AE">
        <w:rPr>
          <w:rFonts w:ascii="Garamond" w:hAnsi="Garamond" w:cs="Garamond"/>
          <w:color w:val="auto"/>
          <w:lang w:val="es-DO"/>
        </w:rPr>
        <w:t>5</w:t>
      </w:r>
      <w:r w:rsidRPr="002309AE">
        <w:rPr>
          <w:rFonts w:ascii="Garamond" w:hAnsi="Garamond" w:cs="Garamond"/>
          <w:color w:val="auto"/>
          <w:lang w:val="es-DO"/>
        </w:rPr>
        <w:t>-</w:t>
      </w:r>
      <w:r w:rsidRPr="00581413">
        <w:rPr>
          <w:rFonts w:ascii="Garamond" w:hAnsi="Garamond" w:cs="Garamond"/>
          <w:color w:val="auto"/>
          <w:lang w:val="es-DO"/>
        </w:rPr>
        <w:t>00</w:t>
      </w:r>
      <w:r w:rsidR="005D7B11">
        <w:rPr>
          <w:rFonts w:ascii="Garamond" w:hAnsi="Garamond" w:cs="Garamond"/>
          <w:color w:val="auto"/>
          <w:lang w:val="es-DO"/>
        </w:rPr>
        <w:t>10</w:t>
      </w:r>
    </w:p>
    <w:p w14:paraId="1E32381A" w14:textId="6F1E791C" w:rsidR="000A3C4A" w:rsidRPr="002309AE" w:rsidRDefault="007F2B9F" w:rsidP="000C32C6">
      <w:pPr>
        <w:rPr>
          <w:rFonts w:ascii="Garamond" w:hAnsi="Garamond" w:cs="Garamond"/>
          <w:b/>
          <w:sz w:val="24"/>
          <w:szCs w:val="24"/>
        </w:rPr>
      </w:pPr>
      <w:r w:rsidRPr="002309AE">
        <w:rPr>
          <w:rFonts w:ascii="Garamond" w:hAnsi="Garamond" w:cs="Garamond"/>
          <w:b/>
          <w:sz w:val="24"/>
          <w:szCs w:val="24"/>
        </w:rPr>
        <w:t xml:space="preserve">Adquisición </w:t>
      </w:r>
      <w:r w:rsidR="002309AE" w:rsidRPr="002309AE">
        <w:rPr>
          <w:rFonts w:ascii="Garamond" w:hAnsi="Garamond" w:cs="Garamond"/>
          <w:b/>
          <w:sz w:val="24"/>
          <w:szCs w:val="24"/>
        </w:rPr>
        <w:t xml:space="preserve">de </w:t>
      </w:r>
      <w:r w:rsidR="005D7B11">
        <w:rPr>
          <w:rFonts w:ascii="Garamond" w:hAnsi="Garamond" w:cs="Garamond"/>
          <w:b/>
          <w:sz w:val="24"/>
          <w:szCs w:val="24"/>
        </w:rPr>
        <w:t xml:space="preserve">varios tipos de vehículos de motor </w:t>
      </w:r>
    </w:p>
    <w:p w14:paraId="079F0B86" w14:textId="77777777" w:rsidR="007F2B9F" w:rsidRPr="00930EDD" w:rsidRDefault="007F2B9F" w:rsidP="000C32C6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740AA2" w:rsidRPr="00930EDD" w14:paraId="7136C95A" w14:textId="77777777" w:rsidTr="00972255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D17E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740AA2" w:rsidRPr="00930EDD" w14:paraId="64C13003" w14:textId="77777777" w:rsidTr="00972255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78831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09B70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F726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740AA2" w:rsidRPr="00930EDD" w14:paraId="79C6EA71" w14:textId="77777777" w:rsidTr="00972255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E0AB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Dirección:</w:t>
            </w:r>
          </w:p>
        </w:tc>
      </w:tr>
      <w:tr w:rsidR="00740AA2" w:rsidRPr="00930EDD" w14:paraId="14B459C2" w14:textId="77777777" w:rsidTr="00972255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CE796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4D1D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7C38454F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23A4" w14:textId="77777777" w:rsidR="00740AA2" w:rsidRPr="00930EDD" w:rsidRDefault="00740AA2" w:rsidP="000C32C6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740AA2" w:rsidRPr="00930EDD" w14:paraId="2E60B9F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D5C6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740AA2" w:rsidRPr="00930EDD" w14:paraId="37C8D3EF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AF293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740AA2" w:rsidRPr="00930EDD" w14:paraId="368FFB55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74C32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E1DF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740AA2" w:rsidRPr="00930EDD" w14:paraId="082E533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9C51E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F68D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B99092C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B5692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06F7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930EDD" w14:paraId="71AA3001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B5DA" w14:textId="77777777" w:rsidR="00740AA2" w:rsidRPr="00930EDD" w:rsidRDefault="00740AA2" w:rsidP="000C32C6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740AA2" w:rsidRPr="00930EDD" w14:paraId="1313931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7EF7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740AA2" w:rsidRPr="00930EDD" w14:paraId="611A90EB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E8629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C48F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930EDD">
              <w:rPr>
                <w:rFonts w:ascii="Garamond" w:eastAsia="Calibri" w:hAnsi="Garamond" w:cs="Garamond"/>
                <w:kern w:val="0"/>
              </w:rPr>
              <w:t>é</w:t>
            </w:r>
            <w:r w:rsidRPr="00930EDD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740AA2" w:rsidRPr="00930EDD" w14:paraId="7C3C399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661A9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6583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136ED2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B32DF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7225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930EDD" w14:paraId="7F5C7EC7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BB3A" w14:textId="77777777" w:rsidR="00740AA2" w:rsidRPr="00930EDD" w:rsidRDefault="00740AA2" w:rsidP="000C32C6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740AA2" w:rsidRPr="00930EDD" w14:paraId="1D292CC9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888EA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  <w:lang w:eastAsia="en-US"/>
              </w:rPr>
              <w:t>PERSONA QUE REALIZA LA INSCRIPCIÓN</w:t>
            </w:r>
          </w:p>
        </w:tc>
      </w:tr>
      <w:tr w:rsidR="00740AA2" w:rsidRPr="00930EDD" w14:paraId="1A213AD6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7E233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ADCB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930EDD">
              <w:rPr>
                <w:rFonts w:ascii="Garamond" w:eastAsia="Calibri" w:hAnsi="Garamond" w:cs="Garamond"/>
                <w:kern w:val="0"/>
              </w:rPr>
              <w:t>é</w:t>
            </w:r>
            <w:r w:rsidRPr="00930EDD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740AA2" w:rsidRPr="00930EDD" w14:paraId="51BC20F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AE169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3F6D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3DAC4904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9CB59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D578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930EDD" w14:paraId="587BB60E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9F1ED" w14:textId="77777777" w:rsidR="00740AA2" w:rsidRPr="00930EDD" w:rsidRDefault="00740AA2" w:rsidP="000C32C6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Firma: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D1EA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14:paraId="1D040BD6" w14:textId="77777777" w:rsidR="000A70CF" w:rsidRPr="00930EDD" w:rsidRDefault="000A70CF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14:paraId="3F46C59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91627B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1"/>
    <w:p w14:paraId="01FD66E1" w14:textId="77777777" w:rsidR="003671BC" w:rsidRPr="00930EDD" w:rsidRDefault="003671BC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4A9C2B8" w14:textId="238D7823" w:rsidR="005D7B11" w:rsidRPr="00F67E03" w:rsidRDefault="005D7B11" w:rsidP="005D7B11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sz w:val="25"/>
          <w:szCs w:val="25"/>
          <w:lang w:val="es-DO"/>
        </w:rPr>
      </w:pPr>
      <w:r w:rsidRPr="00F67E03">
        <w:rPr>
          <w:rFonts w:ascii="Garamond" w:hAnsi="Garamond"/>
          <w:color w:val="auto"/>
          <w:sz w:val="25"/>
          <w:szCs w:val="25"/>
          <w:lang w:val="es-DO"/>
        </w:rPr>
        <w:t>[</w:t>
      </w:r>
      <w:r>
        <w:rPr>
          <w:rFonts w:ascii="Garamond" w:hAnsi="Garamond"/>
          <w:color w:val="auto"/>
          <w:sz w:val="25"/>
          <w:szCs w:val="25"/>
          <w:lang w:val="es-DO"/>
        </w:rPr>
        <w:t>P</w:t>
      </w:r>
      <w:r w:rsidRPr="00F67E03">
        <w:rPr>
          <w:rFonts w:ascii="Garamond" w:hAnsi="Garamond"/>
          <w:color w:val="auto"/>
          <w:sz w:val="25"/>
          <w:szCs w:val="25"/>
          <w:lang w:val="es-DO"/>
        </w:rPr>
        <w:t xml:space="preserve">oner aquí el sello de la </w:t>
      </w:r>
      <w:r w:rsidR="001D7095">
        <w:rPr>
          <w:rFonts w:ascii="Garamond" w:hAnsi="Garamond"/>
          <w:color w:val="auto"/>
          <w:sz w:val="25"/>
          <w:szCs w:val="25"/>
          <w:lang w:val="es-DO"/>
        </w:rPr>
        <w:t>empresa</w:t>
      </w:r>
      <w:r w:rsidRPr="00F67E03">
        <w:rPr>
          <w:rFonts w:ascii="Garamond" w:hAnsi="Garamond"/>
          <w:color w:val="auto"/>
          <w:sz w:val="25"/>
          <w:szCs w:val="25"/>
          <w:lang w:val="es-DO"/>
        </w:rPr>
        <w:t>]</w:t>
      </w:r>
    </w:p>
    <w:sectPr w:rsidR="005D7B11" w:rsidRPr="00F67E0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78B89" w14:textId="77777777" w:rsidR="008A0941" w:rsidRDefault="008A0941">
      <w:r>
        <w:separator/>
      </w:r>
    </w:p>
  </w:endnote>
  <w:endnote w:type="continuationSeparator" w:id="0">
    <w:p w14:paraId="6037D4BA" w14:textId="77777777" w:rsidR="008A0941" w:rsidRDefault="008A0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2099C" w14:textId="77777777" w:rsidR="008A0941" w:rsidRDefault="008A0941">
      <w:r>
        <w:separator/>
      </w:r>
    </w:p>
  </w:footnote>
  <w:footnote w:type="continuationSeparator" w:id="0">
    <w:p w14:paraId="11CC5B3C" w14:textId="77777777" w:rsidR="008A0941" w:rsidRDefault="008A0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76A74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095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C6F1B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087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D7B11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2473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100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21</cp:revision>
  <cp:lastPrinted>2025-10-07T18:51:00Z</cp:lastPrinted>
  <dcterms:created xsi:type="dcterms:W3CDTF">2025-10-07T15:17:00Z</dcterms:created>
  <dcterms:modified xsi:type="dcterms:W3CDTF">2025-11-04T11:13:00Z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