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0B474D74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1F2486" w:rsidRPr="002309AE">
        <w:rPr>
          <w:rFonts w:ascii="Garamond" w:hAnsi="Garamond" w:cs="Garamond"/>
          <w:sz w:val="24"/>
          <w:szCs w:val="24"/>
        </w:rPr>
        <w:t>5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550B12">
        <w:rPr>
          <w:rFonts w:ascii="Garamond" w:hAnsi="Garamond" w:cs="Garamond"/>
          <w:sz w:val="24"/>
          <w:szCs w:val="24"/>
        </w:rPr>
        <w:t>10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0B1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63535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25D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3CB4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