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AB42F2" w:rsidRDefault="00824ED7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AB42F2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AB42F2" w:rsidRDefault="00824ED7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94AC517" w14:textId="77777777" w:rsidR="00B37214" w:rsidRPr="00AB42F2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Fecha: __________________________</w:t>
      </w:r>
    </w:p>
    <w:p w14:paraId="6477BB53" w14:textId="4D615E3F" w:rsidR="00B37214" w:rsidRPr="00AB42F2" w:rsidRDefault="00B37214" w:rsidP="00B3721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Referencia: JCE-CCC-LPN-2026-000</w:t>
      </w:r>
      <w:r w:rsidR="00447937" w:rsidRPr="00AB42F2">
        <w:rPr>
          <w:rFonts w:ascii="Garamond" w:hAnsi="Garamond" w:cs="Garamond"/>
          <w:sz w:val="24"/>
          <w:szCs w:val="24"/>
        </w:rPr>
        <w:t>4</w:t>
      </w:r>
    </w:p>
    <w:p w14:paraId="46CC01ED" w14:textId="6304D0BC" w:rsidR="00B37214" w:rsidRPr="00AB42F2" w:rsidRDefault="00447937" w:rsidP="00B37214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  <w:r w:rsidRPr="00AB42F2">
        <w:rPr>
          <w:rFonts w:ascii="Garamond" w:hAnsi="Garamond" w:cs="Garamond"/>
          <w:b/>
          <w:color w:val="auto"/>
        </w:rPr>
        <w:t xml:space="preserve">Adquisición de </w:t>
      </w:r>
      <w:r w:rsidR="00AB4B3E" w:rsidRPr="00AB42F2">
        <w:rPr>
          <w:rFonts w:ascii="Garamond" w:hAnsi="Garamond" w:cs="Garamond"/>
          <w:b/>
          <w:color w:val="auto"/>
        </w:rPr>
        <w:t>g</w:t>
      </w:r>
      <w:r w:rsidRPr="00AB42F2">
        <w:rPr>
          <w:rFonts w:ascii="Garamond" w:hAnsi="Garamond" w:cs="Garamond"/>
          <w:b/>
          <w:color w:val="auto"/>
        </w:rPr>
        <w:t xml:space="preserve">eneradores </w:t>
      </w:r>
      <w:r w:rsidR="00AB4B3E" w:rsidRPr="00AB42F2">
        <w:rPr>
          <w:rFonts w:ascii="Garamond" w:hAnsi="Garamond" w:cs="Garamond"/>
          <w:b/>
          <w:color w:val="auto"/>
        </w:rPr>
        <w:t>e</w:t>
      </w:r>
      <w:r w:rsidRPr="00AB42F2">
        <w:rPr>
          <w:rFonts w:ascii="Garamond" w:hAnsi="Garamond" w:cs="Garamond"/>
          <w:b/>
          <w:color w:val="auto"/>
        </w:rPr>
        <w:t>léctricos</w:t>
      </w:r>
    </w:p>
    <w:p w14:paraId="06D79DF9" w14:textId="77777777" w:rsidR="00447937" w:rsidRPr="00AB42F2" w:rsidRDefault="00447937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77CC89A" w14:textId="047B3CC9" w:rsidR="00EA1434" w:rsidRPr="00AB42F2" w:rsidRDefault="00EA1434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1CF7DC5B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</w:t>
      </w:r>
      <w:r w:rsidR="00EB7EF8" w:rsidRPr="00AB42F2">
        <w:rPr>
          <w:rFonts w:ascii="Garamond" w:hAnsi="Garamond" w:cs="Garamond"/>
          <w:sz w:val="24"/>
          <w:szCs w:val="24"/>
        </w:rPr>
        <w:t>Pública Nacional</w:t>
      </w:r>
      <w:r w:rsidRPr="00AB42F2">
        <w:rPr>
          <w:rFonts w:ascii="Garamond" w:hAnsi="Garamond" w:cs="Garamond"/>
          <w:sz w:val="24"/>
          <w:szCs w:val="24"/>
        </w:rPr>
        <w:t xml:space="preserve"> Ref.: </w:t>
      </w:r>
      <w:r w:rsidR="00067E17" w:rsidRPr="00AB42F2">
        <w:rPr>
          <w:rFonts w:ascii="Garamond" w:hAnsi="Garamond" w:cs="Garamond"/>
          <w:sz w:val="24"/>
          <w:szCs w:val="24"/>
        </w:rPr>
        <w:t>JCE-CCC-</w:t>
      </w:r>
      <w:r w:rsidR="00A17DAB" w:rsidRPr="00AB42F2">
        <w:rPr>
          <w:rFonts w:ascii="Garamond" w:hAnsi="Garamond" w:cs="Garamond"/>
          <w:sz w:val="24"/>
          <w:szCs w:val="24"/>
        </w:rPr>
        <w:t>L</w:t>
      </w:r>
      <w:r w:rsidR="00EB7EF8" w:rsidRPr="00AB42F2">
        <w:rPr>
          <w:rFonts w:ascii="Garamond" w:hAnsi="Garamond" w:cs="Garamond"/>
          <w:sz w:val="24"/>
          <w:szCs w:val="24"/>
        </w:rPr>
        <w:t>PN</w:t>
      </w:r>
      <w:r w:rsidR="00A17DAB" w:rsidRPr="00AB42F2">
        <w:rPr>
          <w:rFonts w:ascii="Garamond" w:hAnsi="Garamond" w:cs="Garamond"/>
          <w:sz w:val="24"/>
          <w:szCs w:val="24"/>
        </w:rPr>
        <w:t>-</w:t>
      </w:r>
      <w:r w:rsidR="00921312" w:rsidRPr="00AB42F2">
        <w:rPr>
          <w:rFonts w:ascii="Garamond" w:hAnsi="Garamond" w:cs="Garamond"/>
          <w:sz w:val="24"/>
          <w:szCs w:val="24"/>
        </w:rPr>
        <w:t>202</w:t>
      </w:r>
      <w:r w:rsidR="00203E11" w:rsidRPr="00AB42F2">
        <w:rPr>
          <w:rFonts w:ascii="Garamond" w:hAnsi="Garamond" w:cs="Garamond"/>
          <w:sz w:val="24"/>
          <w:szCs w:val="24"/>
        </w:rPr>
        <w:t>6</w:t>
      </w:r>
      <w:r w:rsidR="00921312" w:rsidRPr="00AB42F2">
        <w:rPr>
          <w:rFonts w:ascii="Garamond" w:hAnsi="Garamond" w:cs="Garamond"/>
          <w:sz w:val="24"/>
          <w:szCs w:val="24"/>
        </w:rPr>
        <w:t>-00</w:t>
      </w:r>
      <w:r w:rsidR="00203E11" w:rsidRPr="00AB42F2">
        <w:rPr>
          <w:rFonts w:ascii="Garamond" w:hAnsi="Garamond" w:cs="Garamond"/>
          <w:sz w:val="24"/>
          <w:szCs w:val="24"/>
        </w:rPr>
        <w:t>0</w:t>
      </w:r>
      <w:r w:rsidR="00447937" w:rsidRPr="00AB42F2">
        <w:rPr>
          <w:rFonts w:ascii="Garamond" w:hAnsi="Garamond" w:cs="Garamond"/>
          <w:sz w:val="24"/>
          <w:szCs w:val="24"/>
        </w:rPr>
        <w:t>4</w:t>
      </w:r>
      <w:r w:rsidRPr="00AB42F2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14:paraId="617F695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En </w:t>
      </w:r>
      <w:r w:rsidR="00C902F4" w:rsidRPr="00AB42F2">
        <w:rPr>
          <w:rFonts w:ascii="Garamond" w:hAnsi="Garamond" w:cs="Garamond"/>
          <w:sz w:val="24"/>
          <w:szCs w:val="24"/>
        </w:rPr>
        <w:t>consecuencia, me</w:t>
      </w:r>
      <w:r w:rsidRPr="00AB42F2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AB42F2">
        <w:rPr>
          <w:rFonts w:ascii="Garamond" w:hAnsi="Garamond" w:cs="Garamond"/>
          <w:sz w:val="24"/>
          <w:szCs w:val="24"/>
        </w:rPr>
        <w:t>E-mail:_</w:t>
      </w:r>
      <w:proofErr w:type="gramEnd"/>
      <w:r w:rsidRPr="00AB42F2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1DF7CA40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72E3AB" w14:textId="2E297D78" w:rsidR="00AD1AEA" w:rsidRPr="00AB42F2" w:rsidRDefault="00AD1AEA" w:rsidP="00AD1AEA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Firma del Agente Autorizado: ______________________ </w:t>
      </w:r>
    </w:p>
    <w:p w14:paraId="4616B531" w14:textId="77777777" w:rsidR="00191E28" w:rsidRPr="00AB42F2" w:rsidRDefault="00191E28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4F8638CA" w:rsidR="00EA1434" w:rsidRPr="00AB42F2" w:rsidRDefault="00EA1434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333D40F0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3CBAE44" w14:textId="6B3D6A72" w:rsidR="00EA1434" w:rsidRPr="00AB42F2" w:rsidRDefault="00EA1434" w:rsidP="00B37214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eastAsia="en-US"/>
        </w:rPr>
      </w:pPr>
      <w:r w:rsidRPr="00AB42F2">
        <w:rPr>
          <w:rFonts w:ascii="Garamond" w:hAnsi="Garamond" w:cs="Garamond"/>
          <w:color w:val="FF0000"/>
          <w:sz w:val="24"/>
          <w:szCs w:val="24"/>
        </w:rPr>
        <w:tab/>
        <w:t xml:space="preserve">                             </w:t>
      </w:r>
      <w:r w:rsidR="00FA5AE7" w:rsidRPr="00AB42F2">
        <w:rPr>
          <w:rFonts w:ascii="Garamond" w:hAnsi="Garamond" w:cs="Garamond"/>
          <w:color w:val="FF0000"/>
          <w:sz w:val="24"/>
          <w:szCs w:val="24"/>
        </w:rPr>
        <w:t xml:space="preserve">   </w:t>
      </w:r>
    </w:p>
    <w:p w14:paraId="07E9274C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69531C1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AB42F2" w:rsidRDefault="00EA1434" w:rsidP="008B14D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174381FC" w14:textId="77777777" w:rsidR="00EA1434" w:rsidRPr="00AB42F2" w:rsidRDefault="00EA1434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EA1434" w:rsidRPr="00AB42F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82649" w14:textId="77777777" w:rsidR="00BA0277" w:rsidRDefault="00BA0277">
      <w:r>
        <w:separator/>
      </w:r>
    </w:p>
  </w:endnote>
  <w:endnote w:type="continuationSeparator" w:id="0">
    <w:p w14:paraId="39CE92C7" w14:textId="77777777" w:rsidR="00BA0277" w:rsidRDefault="00BA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40E0A160" w:rsidR="00236D03" w:rsidRPr="00CF060F" w:rsidRDefault="00236D03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2F5D70">
      <w:rPr>
        <w:b w:val="0"/>
        <w:bCs/>
        <w:color w:val="auto"/>
        <w:sz w:val="18"/>
        <w:szCs w:val="18"/>
        <w:lang w:val="es-ES_tradnl"/>
      </w:rPr>
      <w:t>JCE-CCC-LPN-2026-0004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906DDAC" w:rsidR="00236D03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>adquisición de generadores eléctricos</w:t>
    </w:r>
    <w:r>
      <w:rPr>
        <w:b w:val="0"/>
        <w:color w:val="auto"/>
        <w:sz w:val="18"/>
        <w:szCs w:val="18"/>
        <w:lang w:val="es-DO"/>
      </w:rPr>
      <w:tab/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236D03" w:rsidRPr="00D90DBD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679C" w14:textId="77777777" w:rsidR="00BA0277" w:rsidRDefault="00BA0277">
      <w:r>
        <w:separator/>
      </w:r>
    </w:p>
  </w:footnote>
  <w:footnote w:type="continuationSeparator" w:id="0">
    <w:p w14:paraId="63DA930F" w14:textId="77777777" w:rsidR="00BA0277" w:rsidRDefault="00BA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1964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0277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64D3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3885</TotalTime>
  <Pages>1</Pages>
  <Words>134</Words>
  <Characters>988</Characters>
  <Application>Microsoft Office Word</Application>
  <DocSecurity>0</DocSecurity>
  <Lines>41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2026-04-07T18:43:00Z</dcterms:modified>
</cp:coreProperties>
</file>