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49B77D" w14:textId="1923D658" w:rsidR="00944089" w:rsidRPr="004B2B74" w:rsidRDefault="00944089" w:rsidP="0094408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4B2B74">
        <w:rPr>
          <w:rFonts w:ascii="Garamond" w:hAnsi="Garamond" w:cs="Garamond"/>
          <w:b/>
          <w:bCs/>
          <w:color w:val="auto"/>
          <w:lang w:val="es-DO"/>
        </w:rPr>
        <w:t>FL-05</w:t>
      </w:r>
      <w:r w:rsidR="00A60D74">
        <w:rPr>
          <w:rFonts w:ascii="Garamond" w:hAnsi="Garamond" w:cs="Garamond"/>
          <w:b/>
          <w:bCs/>
          <w:color w:val="auto"/>
          <w:lang w:val="es-DO"/>
        </w:rPr>
        <w:t>-</w:t>
      </w:r>
      <w:r w:rsidR="00C87B5B">
        <w:rPr>
          <w:rFonts w:ascii="Garamond" w:hAnsi="Garamond" w:cs="Garamond"/>
          <w:b/>
          <w:bCs/>
          <w:color w:val="auto"/>
          <w:lang w:val="es-DO"/>
        </w:rPr>
        <w:t xml:space="preserve">B </w:t>
      </w:r>
      <w:r w:rsidRPr="004B2B74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C87B5B">
        <w:rPr>
          <w:rFonts w:ascii="Garamond" w:hAnsi="Garamond" w:cs="Garamond"/>
          <w:b/>
          <w:bCs/>
          <w:color w:val="auto"/>
          <w:lang w:val="es-DO"/>
        </w:rPr>
        <w:t xml:space="preserve"> con desglose de impuestos </w:t>
      </w:r>
      <w:r w:rsidRPr="004B2B74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01110829" w14:textId="77777777" w:rsidR="00944089" w:rsidRPr="004B2B74" w:rsidRDefault="00944089" w:rsidP="0094408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4B2B74">
        <w:rPr>
          <w:rFonts w:ascii="Garamond" w:hAnsi="Garamond" w:cs="Garamond"/>
          <w:b/>
          <w:color w:val="auto"/>
        </w:rPr>
        <w:t>[PONER AQUÍ EL NOMBRE O LOGO DE LA EMPRESA]</w:t>
      </w:r>
    </w:p>
    <w:p w14:paraId="0572C6E5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F44E2F0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Fecha: __________________________</w:t>
      </w:r>
    </w:p>
    <w:p w14:paraId="30C2C273" w14:textId="74194A96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 xml:space="preserve">Referencia: </w:t>
      </w:r>
      <w:r w:rsidRPr="000E0F38">
        <w:rPr>
          <w:rFonts w:ascii="Garamond" w:hAnsi="Garamond" w:cs="Garamond"/>
          <w:sz w:val="24"/>
          <w:szCs w:val="24"/>
        </w:rPr>
        <w:t>JCE-CCC-LPN-202</w:t>
      </w:r>
      <w:r w:rsidR="003E4DE0">
        <w:rPr>
          <w:rFonts w:ascii="Garamond" w:hAnsi="Garamond" w:cs="Garamond"/>
          <w:sz w:val="24"/>
          <w:szCs w:val="24"/>
        </w:rPr>
        <w:t>6</w:t>
      </w:r>
      <w:r w:rsidRPr="000E0F38">
        <w:rPr>
          <w:rFonts w:ascii="Garamond" w:hAnsi="Garamond" w:cs="Garamond"/>
          <w:sz w:val="24"/>
          <w:szCs w:val="24"/>
        </w:rPr>
        <w:t>-00</w:t>
      </w:r>
      <w:r w:rsidR="003E4DE0">
        <w:rPr>
          <w:rFonts w:ascii="Garamond" w:hAnsi="Garamond" w:cs="Garamond"/>
          <w:sz w:val="24"/>
          <w:szCs w:val="24"/>
        </w:rPr>
        <w:t>02</w:t>
      </w:r>
    </w:p>
    <w:p w14:paraId="3AAA853D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AC653FC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Señores:</w:t>
      </w:r>
    </w:p>
    <w:p w14:paraId="6590AC08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24A5AA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Junta Central Electoral</w:t>
      </w:r>
    </w:p>
    <w:p w14:paraId="6AF46723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3D2597A3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6370DAC" w14:textId="245DAB05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 xml:space="preserve">A continuación, les presentamos, a la Junta Central Electoral, nuestra mejor oferta con relación a los </w:t>
      </w:r>
      <w:r w:rsidR="00A23FB1">
        <w:rPr>
          <w:rFonts w:ascii="Garamond" w:hAnsi="Garamond" w:cs="Garamond"/>
          <w:sz w:val="24"/>
          <w:szCs w:val="24"/>
        </w:rPr>
        <w:t>vehículos</w:t>
      </w:r>
      <w:r w:rsidRPr="004B2B74">
        <w:rPr>
          <w:rFonts w:ascii="Garamond" w:hAnsi="Garamond" w:cs="Garamond"/>
          <w:sz w:val="24"/>
          <w:szCs w:val="24"/>
        </w:rPr>
        <w:t xml:space="preserve"> consignados a continuación:</w:t>
      </w:r>
    </w:p>
    <w:p w14:paraId="691467EF" w14:textId="77777777" w:rsidR="00944089" w:rsidRPr="00161BA3" w:rsidRDefault="00944089" w:rsidP="0094408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tbl>
      <w:tblPr>
        <w:tblStyle w:val="Tablaconcuadrcula"/>
        <w:tblW w:w="13509" w:type="dxa"/>
        <w:jc w:val="center"/>
        <w:tblLook w:val="04A0" w:firstRow="1" w:lastRow="0" w:firstColumn="1" w:lastColumn="0" w:noHBand="0" w:noVBand="1"/>
      </w:tblPr>
      <w:tblGrid>
        <w:gridCol w:w="741"/>
        <w:gridCol w:w="1051"/>
        <w:gridCol w:w="3873"/>
        <w:gridCol w:w="1604"/>
        <w:gridCol w:w="1396"/>
        <w:gridCol w:w="1742"/>
        <w:gridCol w:w="1533"/>
        <w:gridCol w:w="1569"/>
      </w:tblGrid>
      <w:tr w:rsidR="001B74C0" w:rsidRPr="00161BA3" w14:paraId="619CD638" w14:textId="77777777" w:rsidTr="00241661">
        <w:trPr>
          <w:jc w:val="center"/>
        </w:trPr>
        <w:tc>
          <w:tcPr>
            <w:tcW w:w="741" w:type="dxa"/>
            <w:vAlign w:val="center"/>
          </w:tcPr>
          <w:p w14:paraId="4EE41D9B" w14:textId="77777777" w:rsidR="001B74C0" w:rsidRPr="003E4DE0" w:rsidRDefault="001B74C0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3E4DE0">
              <w:rPr>
                <w:rFonts w:ascii="Garamond" w:hAnsi="Garamond" w:cs="Garamond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051" w:type="dxa"/>
            <w:vAlign w:val="center"/>
          </w:tcPr>
          <w:p w14:paraId="20509EB9" w14:textId="6D1C16DB" w:rsidR="001B74C0" w:rsidRPr="003E4DE0" w:rsidRDefault="001B74C0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3E4DE0">
              <w:rPr>
                <w:rFonts w:ascii="Garamond" w:hAnsi="Garamond" w:cs="Garamond"/>
                <w:b/>
                <w:bCs/>
                <w:sz w:val="20"/>
                <w:szCs w:val="20"/>
              </w:rPr>
              <w:t>Cant</w:t>
            </w:r>
            <w:r w:rsidR="00E6335C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idad </w:t>
            </w:r>
          </w:p>
        </w:tc>
        <w:tc>
          <w:tcPr>
            <w:tcW w:w="3873" w:type="dxa"/>
            <w:vAlign w:val="center"/>
          </w:tcPr>
          <w:p w14:paraId="4FE5E9C3" w14:textId="77777777" w:rsidR="001B74C0" w:rsidRPr="003E4DE0" w:rsidRDefault="001B74C0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3E4DE0">
              <w:rPr>
                <w:rFonts w:ascii="Garamond" w:hAnsi="Garamond" w:cs="Garamond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604" w:type="dxa"/>
            <w:vAlign w:val="center"/>
          </w:tcPr>
          <w:p w14:paraId="4245AD6A" w14:textId="77777777" w:rsidR="001B74C0" w:rsidRPr="003E4DE0" w:rsidRDefault="001B74C0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3E4DE0">
              <w:rPr>
                <w:rFonts w:ascii="Garamond" w:hAnsi="Garamond" w:cs="Garamond"/>
                <w:b/>
                <w:bCs/>
                <w:sz w:val="20"/>
                <w:szCs w:val="20"/>
              </w:rPr>
              <w:t>Precio Unitario</w:t>
            </w:r>
          </w:p>
          <w:p w14:paraId="061A919B" w14:textId="7B054565" w:rsidR="001B74C0" w:rsidRPr="003E4DE0" w:rsidRDefault="001B74C0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3E4DE0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Sin </w:t>
            </w:r>
            <w:r w:rsidR="00ED11E2">
              <w:rPr>
                <w:rFonts w:ascii="Garamond" w:hAnsi="Garamond" w:cs="Garamond"/>
                <w:b/>
                <w:bCs/>
                <w:sz w:val="20"/>
                <w:szCs w:val="20"/>
              </w:rPr>
              <w:t>impuestos</w:t>
            </w:r>
          </w:p>
        </w:tc>
        <w:tc>
          <w:tcPr>
            <w:tcW w:w="1396" w:type="dxa"/>
          </w:tcPr>
          <w:p w14:paraId="35558D3D" w14:textId="79E6EA52" w:rsidR="001B74C0" w:rsidRDefault="001B74C0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ITBIS Unitario </w:t>
            </w:r>
          </w:p>
        </w:tc>
        <w:tc>
          <w:tcPr>
            <w:tcW w:w="1742" w:type="dxa"/>
          </w:tcPr>
          <w:p w14:paraId="0A3D1681" w14:textId="25F663FB" w:rsidR="001B74C0" w:rsidRPr="003E4DE0" w:rsidRDefault="001B74C0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Impuesto placa y Co2</w:t>
            </w:r>
            <w:r w:rsidR="00ED11E2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Unitario</w:t>
            </w:r>
          </w:p>
        </w:tc>
        <w:tc>
          <w:tcPr>
            <w:tcW w:w="1533" w:type="dxa"/>
          </w:tcPr>
          <w:p w14:paraId="2E8B6BEF" w14:textId="5F0D0A10" w:rsidR="001B74C0" w:rsidRPr="003E4DE0" w:rsidRDefault="001B74C0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Precio Unitario Final </w:t>
            </w:r>
          </w:p>
        </w:tc>
        <w:tc>
          <w:tcPr>
            <w:tcW w:w="1569" w:type="dxa"/>
            <w:vAlign w:val="center"/>
          </w:tcPr>
          <w:p w14:paraId="44508F78" w14:textId="627A9AF7" w:rsidR="001B74C0" w:rsidRPr="003E4DE0" w:rsidRDefault="009F4830" w:rsidP="00105DC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</w:t>
            </w:r>
            <w:r w:rsidR="00ED11E2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otal </w:t>
            </w:r>
          </w:p>
        </w:tc>
      </w:tr>
      <w:tr w:rsidR="001B74C0" w:rsidRPr="00161BA3" w14:paraId="2391F2F9" w14:textId="77777777" w:rsidTr="00241661">
        <w:trPr>
          <w:jc w:val="center"/>
        </w:trPr>
        <w:tc>
          <w:tcPr>
            <w:tcW w:w="741" w:type="dxa"/>
            <w:vAlign w:val="center"/>
          </w:tcPr>
          <w:p w14:paraId="58D30433" w14:textId="03C668F7" w:rsidR="001B74C0" w:rsidRPr="000E0F38" w:rsidRDefault="00C87B5B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1</w:t>
            </w:r>
          </w:p>
        </w:tc>
        <w:tc>
          <w:tcPr>
            <w:tcW w:w="1051" w:type="dxa"/>
            <w:vAlign w:val="center"/>
          </w:tcPr>
          <w:p w14:paraId="3254FAE9" w14:textId="1497D784" w:rsidR="001B74C0" w:rsidRPr="000E0F38" w:rsidRDefault="001B74C0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73" w:type="dxa"/>
            <w:vAlign w:val="center"/>
          </w:tcPr>
          <w:p w14:paraId="012A8315" w14:textId="77777777" w:rsidR="001B74C0" w:rsidRPr="000E0F38" w:rsidRDefault="001B74C0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56F36637" w14:textId="0D927314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396" w:type="dxa"/>
          </w:tcPr>
          <w:p w14:paraId="6F0EE5AF" w14:textId="63AD61EB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742" w:type="dxa"/>
          </w:tcPr>
          <w:p w14:paraId="46F568B0" w14:textId="73D23E4F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33" w:type="dxa"/>
          </w:tcPr>
          <w:p w14:paraId="7F1C6340" w14:textId="12D4411A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52A51E8D" w14:textId="52F85460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B74C0" w:rsidRPr="00161BA3" w14:paraId="419E67B9" w14:textId="77777777" w:rsidTr="00241661">
        <w:trPr>
          <w:jc w:val="center"/>
        </w:trPr>
        <w:tc>
          <w:tcPr>
            <w:tcW w:w="741" w:type="dxa"/>
            <w:vAlign w:val="center"/>
          </w:tcPr>
          <w:p w14:paraId="3122F594" w14:textId="6DB590A9" w:rsidR="001B74C0" w:rsidRPr="000E0F38" w:rsidRDefault="00C87B5B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2</w:t>
            </w:r>
          </w:p>
        </w:tc>
        <w:tc>
          <w:tcPr>
            <w:tcW w:w="1051" w:type="dxa"/>
            <w:vAlign w:val="center"/>
          </w:tcPr>
          <w:p w14:paraId="2533EE4F" w14:textId="77777777" w:rsidR="001B74C0" w:rsidRPr="000E0F38" w:rsidRDefault="001B74C0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73" w:type="dxa"/>
            <w:vAlign w:val="center"/>
          </w:tcPr>
          <w:p w14:paraId="544A015F" w14:textId="77777777" w:rsidR="001B74C0" w:rsidRPr="000E0F38" w:rsidRDefault="001B74C0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6238DF4" w14:textId="77777777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396" w:type="dxa"/>
          </w:tcPr>
          <w:p w14:paraId="57A8E5C8" w14:textId="77777777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742" w:type="dxa"/>
          </w:tcPr>
          <w:p w14:paraId="46DE4665" w14:textId="298E6AEE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33" w:type="dxa"/>
          </w:tcPr>
          <w:p w14:paraId="6D4B9C3B" w14:textId="77777777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0D098776" w14:textId="25F01E49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B74C0" w:rsidRPr="00161BA3" w14:paraId="335F8AA9" w14:textId="77777777" w:rsidTr="00241661">
        <w:trPr>
          <w:jc w:val="center"/>
        </w:trPr>
        <w:tc>
          <w:tcPr>
            <w:tcW w:w="741" w:type="dxa"/>
            <w:vAlign w:val="center"/>
          </w:tcPr>
          <w:p w14:paraId="74FE0456" w14:textId="697BA7CA" w:rsidR="001B74C0" w:rsidRPr="000E0F38" w:rsidRDefault="00C87B5B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3</w:t>
            </w:r>
          </w:p>
        </w:tc>
        <w:tc>
          <w:tcPr>
            <w:tcW w:w="1051" w:type="dxa"/>
            <w:vAlign w:val="center"/>
          </w:tcPr>
          <w:p w14:paraId="4FF9592B" w14:textId="77777777" w:rsidR="001B74C0" w:rsidRPr="000E0F38" w:rsidRDefault="001B74C0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73" w:type="dxa"/>
            <w:vAlign w:val="center"/>
          </w:tcPr>
          <w:p w14:paraId="2BDE9F43" w14:textId="77777777" w:rsidR="001B74C0" w:rsidRPr="000E0F38" w:rsidRDefault="001B74C0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690A29C" w14:textId="77777777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396" w:type="dxa"/>
          </w:tcPr>
          <w:p w14:paraId="3444D3C9" w14:textId="77777777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742" w:type="dxa"/>
          </w:tcPr>
          <w:p w14:paraId="16C693F9" w14:textId="058401C7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33" w:type="dxa"/>
          </w:tcPr>
          <w:p w14:paraId="34DE691A" w14:textId="77777777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45BB0946" w14:textId="6735A6F8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B74C0" w:rsidRPr="00161BA3" w14:paraId="03CD00FD" w14:textId="77777777" w:rsidTr="00241661">
        <w:trPr>
          <w:jc w:val="center"/>
        </w:trPr>
        <w:tc>
          <w:tcPr>
            <w:tcW w:w="741" w:type="dxa"/>
            <w:vAlign w:val="center"/>
          </w:tcPr>
          <w:p w14:paraId="73575321" w14:textId="47E0EF16" w:rsidR="001B74C0" w:rsidRPr="000E0F38" w:rsidRDefault="00C87B5B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4</w:t>
            </w:r>
          </w:p>
        </w:tc>
        <w:tc>
          <w:tcPr>
            <w:tcW w:w="1051" w:type="dxa"/>
            <w:vAlign w:val="center"/>
          </w:tcPr>
          <w:p w14:paraId="781CFBBE" w14:textId="77777777" w:rsidR="001B74C0" w:rsidRPr="000E0F38" w:rsidRDefault="001B74C0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73" w:type="dxa"/>
            <w:vAlign w:val="center"/>
          </w:tcPr>
          <w:p w14:paraId="0AF29173" w14:textId="77777777" w:rsidR="001B74C0" w:rsidRPr="000E0F38" w:rsidRDefault="001B74C0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6C2B223" w14:textId="77777777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396" w:type="dxa"/>
          </w:tcPr>
          <w:p w14:paraId="1E4E506B" w14:textId="77777777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742" w:type="dxa"/>
          </w:tcPr>
          <w:p w14:paraId="150CC42B" w14:textId="4F7D8B1A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33" w:type="dxa"/>
          </w:tcPr>
          <w:p w14:paraId="7A1131A9" w14:textId="77777777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46389586" w14:textId="6BA57F84" w:rsidR="001B74C0" w:rsidRPr="000E0F38" w:rsidRDefault="001B74C0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87B5B" w:rsidRPr="00161BA3" w14:paraId="7C42DCEB" w14:textId="77777777" w:rsidTr="00241661">
        <w:trPr>
          <w:jc w:val="center"/>
        </w:trPr>
        <w:tc>
          <w:tcPr>
            <w:tcW w:w="741" w:type="dxa"/>
            <w:vAlign w:val="center"/>
          </w:tcPr>
          <w:p w14:paraId="3592E469" w14:textId="1027ED72" w:rsidR="00C87B5B" w:rsidRDefault="00C87B5B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5</w:t>
            </w:r>
          </w:p>
        </w:tc>
        <w:tc>
          <w:tcPr>
            <w:tcW w:w="1051" w:type="dxa"/>
            <w:vAlign w:val="center"/>
          </w:tcPr>
          <w:p w14:paraId="5F51663C" w14:textId="77777777" w:rsidR="00C87B5B" w:rsidRPr="000E0F38" w:rsidRDefault="00C87B5B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73" w:type="dxa"/>
            <w:vAlign w:val="center"/>
          </w:tcPr>
          <w:p w14:paraId="50CC00AF" w14:textId="77777777" w:rsidR="00C87B5B" w:rsidRPr="000E0F38" w:rsidRDefault="00C87B5B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D432133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396" w:type="dxa"/>
          </w:tcPr>
          <w:p w14:paraId="535D8362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742" w:type="dxa"/>
          </w:tcPr>
          <w:p w14:paraId="458628FB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33" w:type="dxa"/>
          </w:tcPr>
          <w:p w14:paraId="46DF11FB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76C19A21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87B5B" w:rsidRPr="00161BA3" w14:paraId="0AD51B06" w14:textId="77777777" w:rsidTr="00241661">
        <w:trPr>
          <w:jc w:val="center"/>
        </w:trPr>
        <w:tc>
          <w:tcPr>
            <w:tcW w:w="741" w:type="dxa"/>
            <w:vAlign w:val="center"/>
          </w:tcPr>
          <w:p w14:paraId="48250541" w14:textId="66CCF3DF" w:rsidR="00C87B5B" w:rsidRDefault="00C87B5B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6</w:t>
            </w:r>
          </w:p>
        </w:tc>
        <w:tc>
          <w:tcPr>
            <w:tcW w:w="1051" w:type="dxa"/>
            <w:vAlign w:val="center"/>
          </w:tcPr>
          <w:p w14:paraId="4F47715E" w14:textId="77777777" w:rsidR="00C87B5B" w:rsidRPr="000E0F38" w:rsidRDefault="00C87B5B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73" w:type="dxa"/>
            <w:vAlign w:val="center"/>
          </w:tcPr>
          <w:p w14:paraId="02D50C6D" w14:textId="77777777" w:rsidR="00C87B5B" w:rsidRPr="000E0F38" w:rsidRDefault="00C87B5B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24A6CF1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396" w:type="dxa"/>
          </w:tcPr>
          <w:p w14:paraId="3C422DFF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1EB7550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33" w:type="dxa"/>
          </w:tcPr>
          <w:p w14:paraId="51006A8F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1804CA64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87B5B" w:rsidRPr="00161BA3" w14:paraId="00B6AF04" w14:textId="77777777" w:rsidTr="00241661">
        <w:trPr>
          <w:jc w:val="center"/>
        </w:trPr>
        <w:tc>
          <w:tcPr>
            <w:tcW w:w="741" w:type="dxa"/>
            <w:vAlign w:val="center"/>
          </w:tcPr>
          <w:p w14:paraId="2C7A6D9A" w14:textId="5FB49A76" w:rsidR="00C87B5B" w:rsidRDefault="00C87B5B" w:rsidP="00105DC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7</w:t>
            </w:r>
          </w:p>
        </w:tc>
        <w:tc>
          <w:tcPr>
            <w:tcW w:w="1051" w:type="dxa"/>
            <w:vAlign w:val="center"/>
          </w:tcPr>
          <w:p w14:paraId="6FCB7E2A" w14:textId="77777777" w:rsidR="00C87B5B" w:rsidRPr="000E0F38" w:rsidRDefault="00C87B5B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73" w:type="dxa"/>
            <w:vAlign w:val="center"/>
          </w:tcPr>
          <w:p w14:paraId="6CB40D90" w14:textId="77777777" w:rsidR="00C87B5B" w:rsidRPr="000E0F38" w:rsidRDefault="00C87B5B" w:rsidP="00105D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52793457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396" w:type="dxa"/>
          </w:tcPr>
          <w:p w14:paraId="0ED9BE28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260C21F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33" w:type="dxa"/>
          </w:tcPr>
          <w:p w14:paraId="650404F0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663E57AF" w14:textId="77777777" w:rsidR="00C87B5B" w:rsidRPr="000E0F38" w:rsidRDefault="00C87B5B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41661" w:rsidRPr="00161BA3" w14:paraId="2D78B855" w14:textId="77777777" w:rsidTr="007F2136">
        <w:trPr>
          <w:jc w:val="center"/>
        </w:trPr>
        <w:tc>
          <w:tcPr>
            <w:tcW w:w="11940" w:type="dxa"/>
            <w:gridSpan w:val="7"/>
            <w:vAlign w:val="center"/>
          </w:tcPr>
          <w:p w14:paraId="348A21DE" w14:textId="0B4469DA" w:rsidR="00241661" w:rsidRPr="00ED11E2" w:rsidRDefault="00241661" w:rsidP="00105DC6">
            <w:pPr>
              <w:ind w:right="57"/>
              <w:jc w:val="both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proofErr w:type="gramStart"/>
            <w:r w:rsidRPr="003E4DE0">
              <w:rPr>
                <w:rFonts w:ascii="Garamond" w:hAnsi="Garamond" w:cs="Garamond"/>
                <w:b/>
                <w:bCs/>
                <w:sz w:val="24"/>
                <w:szCs w:val="24"/>
              </w:rPr>
              <w:t>Total</w:t>
            </w:r>
            <w:proofErr w:type="gramEnd"/>
            <w:r w:rsidRPr="003E4DE0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 General</w:t>
            </w:r>
          </w:p>
        </w:tc>
        <w:tc>
          <w:tcPr>
            <w:tcW w:w="1569" w:type="dxa"/>
            <w:vAlign w:val="center"/>
          </w:tcPr>
          <w:p w14:paraId="32421DA9" w14:textId="77777777" w:rsidR="00241661" w:rsidRPr="000E0F38" w:rsidRDefault="00241661" w:rsidP="00241661">
            <w:pPr>
              <w:ind w:right="57"/>
              <w:jc w:val="right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368F3E94" w14:textId="77777777" w:rsidR="00241661" w:rsidRPr="00161BA3" w:rsidRDefault="00241661" w:rsidP="00944089">
      <w:pPr>
        <w:ind w:right="57"/>
        <w:jc w:val="both"/>
        <w:rPr>
          <w:rFonts w:ascii="Garamond" w:eastAsia="SimSun" w:hAnsi="Garamond" w:cs="Garamond"/>
          <w:b/>
          <w:bCs/>
          <w:color w:val="FF0000"/>
          <w:sz w:val="24"/>
          <w:szCs w:val="24"/>
          <w:lang w:bidi="hi-IN"/>
        </w:rPr>
      </w:pPr>
    </w:p>
    <w:p w14:paraId="1E652455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Condiciones de pago:</w:t>
      </w:r>
    </w:p>
    <w:p w14:paraId="292F8196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Tiempo de entrega:</w:t>
      </w:r>
    </w:p>
    <w:p w14:paraId="1E8B0D85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 xml:space="preserve">Garantía: </w:t>
      </w:r>
    </w:p>
    <w:p w14:paraId="5792595E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47B51E1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Observaciones……….</w:t>
      </w:r>
    </w:p>
    <w:p w14:paraId="7D9EA5B6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A481F6B" w14:textId="77777777" w:rsidR="00944089" w:rsidRPr="004B2B74" w:rsidRDefault="00944089" w:rsidP="0094408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4B2B74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4B2B74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compañía]</w:t>
      </w:r>
    </w:p>
    <w:p w14:paraId="4BEA1FB7" w14:textId="77777777" w:rsidR="00944089" w:rsidRPr="004B2B74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FD0B8" w14:textId="40355685" w:rsidR="00EA1434" w:rsidRPr="00930EDD" w:rsidRDefault="00944089" w:rsidP="0094408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B2B74">
        <w:rPr>
          <w:rFonts w:ascii="Garamond" w:hAnsi="Garamond" w:cs="Garamond"/>
          <w:sz w:val="24"/>
          <w:szCs w:val="24"/>
        </w:rPr>
        <w:t>Firma</w:t>
      </w:r>
      <w:r w:rsidR="003E4DE0">
        <w:rPr>
          <w:rFonts w:ascii="Garamond" w:hAnsi="Garamond" w:cs="Garamond"/>
          <w:sz w:val="24"/>
          <w:szCs w:val="24"/>
        </w:rPr>
        <w:t xml:space="preserve"> y sello</w:t>
      </w:r>
      <w:r w:rsidRPr="004B2B74">
        <w:rPr>
          <w:rFonts w:ascii="Garamond" w:hAnsi="Garamond" w:cs="Garamond"/>
          <w:sz w:val="24"/>
          <w:szCs w:val="24"/>
        </w:rPr>
        <w:t xml:space="preserve"> ___________________________________</w:t>
      </w:r>
      <w:bookmarkEnd w:id="0"/>
      <w:bookmarkEnd w:id="1"/>
      <w:bookmarkEnd w:id="2"/>
      <w:bookmarkEnd w:id="3"/>
    </w:p>
    <w:sectPr w:rsidR="00EA1434" w:rsidRPr="00930EDD" w:rsidSect="00241661">
      <w:footerReference w:type="default" r:id="rId8"/>
      <w:footerReference w:type="first" r:id="rId9"/>
      <w:pgSz w:w="15840" w:h="12240" w:orient="landscape"/>
      <w:pgMar w:top="1560" w:right="1276" w:bottom="1418" w:left="99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24A30" w14:textId="77777777" w:rsidR="00E32DDA" w:rsidRDefault="00E32DDA">
      <w:r>
        <w:separator/>
      </w:r>
    </w:p>
  </w:endnote>
  <w:endnote w:type="continuationSeparator" w:id="0">
    <w:p w14:paraId="47075046" w14:textId="77777777" w:rsidR="00E32DDA" w:rsidRDefault="00E3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7B61" w14:textId="2F3DCC80" w:rsidR="00293028" w:rsidRPr="00616A71" w:rsidRDefault="00293028" w:rsidP="00E23CF4">
    <w:pPr>
      <w:pStyle w:val="Piedepgina"/>
      <w:pBdr>
        <w:top w:val="single" w:sz="4" w:space="1" w:color="000000"/>
      </w:pBdr>
      <w:tabs>
        <w:tab w:val="right" w:pos="13574"/>
      </w:tabs>
      <w:rPr>
        <w:b w:val="0"/>
        <w:color w:val="auto"/>
        <w:sz w:val="18"/>
        <w:szCs w:val="18"/>
        <w:lang w:val="es-DO"/>
      </w:rPr>
    </w:pPr>
    <w:r w:rsidRPr="00616A71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PN</w:t>
    </w:r>
    <w:r w:rsidRPr="00616A71">
      <w:rPr>
        <w:b w:val="0"/>
        <w:bCs/>
        <w:color w:val="auto"/>
        <w:sz w:val="18"/>
        <w:szCs w:val="18"/>
        <w:lang w:val="es-ES_tradnl"/>
      </w:rPr>
      <w:t>-202</w:t>
    </w:r>
    <w:r>
      <w:rPr>
        <w:b w:val="0"/>
        <w:bCs/>
        <w:color w:val="auto"/>
        <w:sz w:val="18"/>
        <w:szCs w:val="18"/>
        <w:lang w:val="es-ES_tradnl"/>
      </w:rPr>
      <w:t>6</w:t>
    </w:r>
    <w:r w:rsidRPr="00616A71">
      <w:rPr>
        <w:b w:val="0"/>
        <w:bCs/>
        <w:color w:val="auto"/>
        <w:sz w:val="18"/>
        <w:szCs w:val="18"/>
        <w:lang w:val="es-ES_tradnl"/>
      </w:rPr>
      <w:t>-00</w:t>
    </w:r>
    <w:r>
      <w:rPr>
        <w:b w:val="0"/>
        <w:bCs/>
        <w:color w:val="auto"/>
        <w:sz w:val="18"/>
        <w:szCs w:val="18"/>
        <w:lang w:val="es-ES_tradnl"/>
      </w:rPr>
      <w:t>02</w:t>
    </w:r>
    <w:r w:rsidRPr="00616A71">
      <w:rPr>
        <w:b w:val="0"/>
        <w:bCs/>
        <w:color w:val="auto"/>
        <w:sz w:val="18"/>
        <w:szCs w:val="18"/>
        <w:lang w:val="es-ES_tradnl"/>
      </w:rPr>
      <w:tab/>
    </w:r>
    <w:r>
      <w:rPr>
        <w:b w:val="0"/>
        <w:bCs/>
        <w:color w:val="auto"/>
        <w:sz w:val="18"/>
        <w:szCs w:val="18"/>
        <w:lang w:val="es-ES_tradnl"/>
      </w:rPr>
      <w:t xml:space="preserve">    </w:t>
    </w:r>
    <w:r w:rsidRPr="00616A7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>37</w:t>
    </w:r>
    <w:r w:rsidRPr="00616A7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>3</w:t>
    </w:r>
    <w:r>
      <w:rPr>
        <w:rFonts w:cs="Baskerville Old Face"/>
        <w:b w:val="0"/>
        <w:color w:val="auto"/>
        <w:sz w:val="18"/>
        <w:szCs w:val="18"/>
      </w:rPr>
      <w:t>8</w:t>
    </w:r>
  </w:p>
  <w:p w14:paraId="5A2E0603" w14:textId="29452AB2" w:rsidR="00293028" w:rsidRDefault="00293028" w:rsidP="00293028">
    <w:pPr>
      <w:pStyle w:val="Piedepgina"/>
      <w:pBdr>
        <w:top w:val="single" w:sz="4" w:space="1" w:color="000000"/>
      </w:pBdr>
      <w:tabs>
        <w:tab w:val="left" w:pos="4253"/>
      </w:tabs>
      <w:spacing w:line="480" w:lineRule="auto"/>
      <w:rPr>
        <w:b w:val="0"/>
        <w:color w:val="auto"/>
        <w:sz w:val="18"/>
        <w:szCs w:val="18"/>
        <w:lang w:val="es-DO"/>
      </w:rPr>
    </w:pPr>
    <w:r w:rsidRPr="0053287C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adquisición varios tipos de vehículos de motor       </w:t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 xml:space="preserve">  </w:t>
    </w:r>
    <w:r>
      <w:rPr>
        <w:b w:val="0"/>
        <w:color w:val="auto"/>
        <w:sz w:val="18"/>
        <w:szCs w:val="18"/>
        <w:lang w:val="es-DO"/>
      </w:rPr>
      <w:t xml:space="preserve">                                                                                                                                  </w:t>
    </w:r>
    <w:r w:rsidR="00E23CF4">
      <w:rPr>
        <w:b w:val="0"/>
        <w:color w:val="auto"/>
        <w:sz w:val="18"/>
        <w:szCs w:val="18"/>
        <w:lang w:val="es-DO"/>
      </w:rPr>
      <w:t xml:space="preserve">    </w:t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77B135BB" w14:textId="77777777" w:rsidR="00293028" w:rsidRPr="00293028" w:rsidRDefault="00293028">
    <w:pPr>
      <w:pStyle w:val="Piedepgina"/>
      <w:rPr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D4B8A" w14:textId="77777777" w:rsidR="00E32DDA" w:rsidRDefault="00E32DDA">
      <w:r>
        <w:separator/>
      </w:r>
    </w:p>
  </w:footnote>
  <w:footnote w:type="continuationSeparator" w:id="0">
    <w:p w14:paraId="5AD924EF" w14:textId="77777777" w:rsidR="00E32DDA" w:rsidRDefault="00E3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E76B3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4765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B74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1661"/>
    <w:rsid w:val="002441F9"/>
    <w:rsid w:val="00244327"/>
    <w:rsid w:val="00245C5A"/>
    <w:rsid w:val="00245FB8"/>
    <w:rsid w:val="00247056"/>
    <w:rsid w:val="00247423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3028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4DE0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2E2B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5F4F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C6A0E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3D60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4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35E9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089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830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3FB1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0D74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87B5B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179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342D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3CF4"/>
    <w:rsid w:val="00E251AE"/>
    <w:rsid w:val="00E27E47"/>
    <w:rsid w:val="00E30707"/>
    <w:rsid w:val="00E316EC"/>
    <w:rsid w:val="00E318D0"/>
    <w:rsid w:val="00E32DDA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335C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11E2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1E1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28</cp:revision>
  <cp:lastPrinted>2026-03-05T15:02:00Z</cp:lastPrinted>
  <dcterms:created xsi:type="dcterms:W3CDTF">2025-10-07T15:17:00Z</dcterms:created>
  <dcterms:modified xsi:type="dcterms:W3CDTF">2026-03-05T20:33:00Z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