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A615D5" w14:textId="77777777" w:rsidR="00824ED7" w:rsidRPr="00D43A7B" w:rsidRDefault="00824ED7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144"/>
      <w:bookmarkStart w:id="1" w:name="_Hlk135653160"/>
      <w:r w:rsidRPr="00D43A7B">
        <w:rPr>
          <w:rFonts w:ascii="Garamond" w:hAnsi="Garamond" w:cs="Garamond"/>
          <w:b/>
          <w:bCs/>
          <w:color w:val="auto"/>
          <w:lang w:val="es-DO"/>
        </w:rPr>
        <w:t xml:space="preserve">FL-04 Carta de Aceptación de Designación como Agente Autorizado                                                      </w:t>
      </w:r>
    </w:p>
    <w:p w14:paraId="62A060E5" w14:textId="77777777" w:rsidR="00824ED7" w:rsidRPr="00D43A7B" w:rsidRDefault="00824ED7" w:rsidP="008B14D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194AC517" w14:textId="77777777" w:rsidR="00B37214" w:rsidRPr="00D43A7B" w:rsidRDefault="00B37214" w:rsidP="00B3721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Fecha: __________________________</w:t>
      </w:r>
    </w:p>
    <w:p w14:paraId="6477BB53" w14:textId="60ADD202" w:rsidR="00B37214" w:rsidRPr="003A1ABA" w:rsidRDefault="00B37214" w:rsidP="00B3721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A1ABA">
        <w:rPr>
          <w:rFonts w:ascii="Garamond" w:hAnsi="Garamond" w:cs="Garamond"/>
          <w:sz w:val="24"/>
          <w:szCs w:val="24"/>
        </w:rPr>
        <w:t>Referencia: JCE-CCC-LPN-2026-000</w:t>
      </w:r>
      <w:r w:rsidR="00D43A7B" w:rsidRPr="003A1ABA">
        <w:rPr>
          <w:rFonts w:ascii="Garamond" w:hAnsi="Garamond" w:cs="Garamond"/>
          <w:sz w:val="24"/>
          <w:szCs w:val="24"/>
        </w:rPr>
        <w:t>5</w:t>
      </w:r>
    </w:p>
    <w:p w14:paraId="46CC01ED" w14:textId="32D99EDE" w:rsidR="00B37214" w:rsidRPr="003A1ABA" w:rsidRDefault="00D43A7B" w:rsidP="00B37214">
      <w:pPr>
        <w:pStyle w:val="Default"/>
        <w:ind w:right="57"/>
        <w:jc w:val="both"/>
        <w:rPr>
          <w:rFonts w:ascii="Garamond" w:hAnsi="Garamond" w:cs="Garamond"/>
          <w:b/>
          <w:color w:val="auto"/>
          <w:u w:val="single"/>
          <w:lang w:val="es-DO"/>
        </w:rPr>
      </w:pPr>
      <w:r w:rsidRPr="003A1ABA">
        <w:rPr>
          <w:rFonts w:ascii="Garamond" w:hAnsi="Garamond"/>
          <w:b/>
          <w:color w:val="auto"/>
        </w:rPr>
        <w:t xml:space="preserve">Readecuación y </w:t>
      </w:r>
      <w:r w:rsidR="003A1ABA" w:rsidRPr="003A1ABA">
        <w:rPr>
          <w:rFonts w:ascii="Garamond" w:hAnsi="Garamond"/>
          <w:b/>
          <w:color w:val="auto"/>
        </w:rPr>
        <w:t>e</w:t>
      </w:r>
      <w:r w:rsidRPr="003A1ABA">
        <w:rPr>
          <w:rFonts w:ascii="Garamond" w:hAnsi="Garamond"/>
          <w:b/>
          <w:color w:val="auto"/>
        </w:rPr>
        <w:t>standarización del Data Center de La Romana</w:t>
      </w:r>
    </w:p>
    <w:p w14:paraId="06D79DF9" w14:textId="77777777" w:rsidR="00447937" w:rsidRPr="003A1ABA" w:rsidRDefault="00447937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777CC89A" w14:textId="047B3CC9" w:rsidR="00EA1434" w:rsidRPr="003A1ABA" w:rsidRDefault="00EA1434" w:rsidP="008B14D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3A1ABA">
        <w:rPr>
          <w:rFonts w:ascii="Garamond" w:hAnsi="Garamond" w:cs="Garamond"/>
          <w:sz w:val="24"/>
          <w:szCs w:val="24"/>
        </w:rPr>
        <w:t>Señores:</w:t>
      </w:r>
    </w:p>
    <w:p w14:paraId="0928BC4D" w14:textId="77777777" w:rsidR="00EA1434" w:rsidRPr="003A1ABA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A1ABA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ACC8F4A" w14:textId="77777777" w:rsidR="00EA1434" w:rsidRPr="003A1ABA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A1ABA">
        <w:rPr>
          <w:rFonts w:ascii="Garamond" w:hAnsi="Garamond" w:cs="Garamond"/>
          <w:sz w:val="24"/>
          <w:szCs w:val="24"/>
        </w:rPr>
        <w:t>Junta Central Electoral</w:t>
      </w:r>
    </w:p>
    <w:p w14:paraId="14A2085D" w14:textId="77777777" w:rsidR="00EA1434" w:rsidRPr="003A1ABA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A1ABA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2727A2A4" w14:textId="77777777" w:rsidR="00EA1434" w:rsidRPr="003A1ABA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69732AA" w14:textId="05D38370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A1ABA">
        <w:rPr>
          <w:rFonts w:ascii="Garamond" w:hAnsi="Garamond" w:cs="Garamond"/>
          <w:sz w:val="24"/>
          <w:szCs w:val="24"/>
        </w:rPr>
        <w:t xml:space="preserve">Quien suscribe, señor [………………], en cumplimiento a lo previsto en el numeral 1.20 del Pliego de Condiciones Específicas de la Licitación </w:t>
      </w:r>
      <w:r w:rsidR="00EB7EF8" w:rsidRPr="003A1ABA">
        <w:rPr>
          <w:rFonts w:ascii="Garamond" w:hAnsi="Garamond" w:cs="Garamond"/>
          <w:sz w:val="24"/>
          <w:szCs w:val="24"/>
        </w:rPr>
        <w:t>Pública Nacional</w:t>
      </w:r>
      <w:r w:rsidRPr="003A1ABA">
        <w:rPr>
          <w:rFonts w:ascii="Garamond" w:hAnsi="Garamond" w:cs="Garamond"/>
          <w:sz w:val="24"/>
          <w:szCs w:val="24"/>
        </w:rPr>
        <w:t xml:space="preserve"> Ref.: </w:t>
      </w:r>
      <w:r w:rsidR="00067E17" w:rsidRPr="003A1ABA">
        <w:rPr>
          <w:rFonts w:ascii="Garamond" w:hAnsi="Garamond" w:cs="Garamond"/>
          <w:sz w:val="24"/>
          <w:szCs w:val="24"/>
        </w:rPr>
        <w:t>JCE-CCC-</w:t>
      </w:r>
      <w:r w:rsidR="00A17DAB" w:rsidRPr="003A1ABA">
        <w:rPr>
          <w:rFonts w:ascii="Garamond" w:hAnsi="Garamond" w:cs="Garamond"/>
          <w:sz w:val="24"/>
          <w:szCs w:val="24"/>
        </w:rPr>
        <w:t>L</w:t>
      </w:r>
      <w:r w:rsidR="00EB7EF8" w:rsidRPr="003A1ABA">
        <w:rPr>
          <w:rFonts w:ascii="Garamond" w:hAnsi="Garamond" w:cs="Garamond"/>
          <w:sz w:val="24"/>
          <w:szCs w:val="24"/>
        </w:rPr>
        <w:t>PN</w:t>
      </w:r>
      <w:r w:rsidR="00A17DAB" w:rsidRPr="003A1ABA">
        <w:rPr>
          <w:rFonts w:ascii="Garamond" w:hAnsi="Garamond" w:cs="Garamond"/>
          <w:sz w:val="24"/>
          <w:szCs w:val="24"/>
        </w:rPr>
        <w:t>-</w:t>
      </w:r>
      <w:r w:rsidR="00921312" w:rsidRPr="003A1ABA">
        <w:rPr>
          <w:rFonts w:ascii="Garamond" w:hAnsi="Garamond" w:cs="Garamond"/>
          <w:sz w:val="24"/>
          <w:szCs w:val="24"/>
        </w:rPr>
        <w:t>202</w:t>
      </w:r>
      <w:r w:rsidR="00203E11" w:rsidRPr="003A1ABA">
        <w:rPr>
          <w:rFonts w:ascii="Garamond" w:hAnsi="Garamond" w:cs="Garamond"/>
          <w:sz w:val="24"/>
          <w:szCs w:val="24"/>
        </w:rPr>
        <w:t>6</w:t>
      </w:r>
      <w:r w:rsidR="00921312" w:rsidRPr="003A1ABA">
        <w:rPr>
          <w:rFonts w:ascii="Garamond" w:hAnsi="Garamond" w:cs="Garamond"/>
          <w:sz w:val="24"/>
          <w:szCs w:val="24"/>
        </w:rPr>
        <w:t>-00</w:t>
      </w:r>
      <w:r w:rsidR="00203E11" w:rsidRPr="003A1ABA">
        <w:rPr>
          <w:rFonts w:ascii="Garamond" w:hAnsi="Garamond" w:cs="Garamond"/>
          <w:sz w:val="24"/>
          <w:szCs w:val="24"/>
        </w:rPr>
        <w:t>0</w:t>
      </w:r>
      <w:r w:rsidR="00D43A7B" w:rsidRPr="003A1ABA">
        <w:rPr>
          <w:rFonts w:ascii="Garamond" w:hAnsi="Garamond" w:cs="Garamond"/>
          <w:sz w:val="24"/>
          <w:szCs w:val="24"/>
        </w:rPr>
        <w:t>5</w:t>
      </w:r>
      <w:r w:rsidRPr="003A1ABA">
        <w:rPr>
          <w:rFonts w:ascii="Garamond" w:hAnsi="Garamond" w:cs="Garamond"/>
          <w:sz w:val="24"/>
          <w:szCs w:val="24"/>
        </w:rPr>
        <w:t>,</w:t>
      </w:r>
      <w:r w:rsidRPr="00D43A7B">
        <w:rPr>
          <w:rFonts w:ascii="Garamond" w:hAnsi="Garamond" w:cs="Garamond"/>
          <w:sz w:val="24"/>
          <w:szCs w:val="24"/>
        </w:rPr>
        <w:t xml:space="preserve"> notifico que acepto actuar como Agente Autorizado del Proponente/Oferente [………………].</w:t>
      </w:r>
    </w:p>
    <w:p w14:paraId="617F695D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FFA0B2B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 xml:space="preserve">En </w:t>
      </w:r>
      <w:r w:rsidR="00C902F4" w:rsidRPr="00D43A7B">
        <w:rPr>
          <w:rFonts w:ascii="Garamond" w:hAnsi="Garamond" w:cs="Garamond"/>
          <w:sz w:val="24"/>
          <w:szCs w:val="24"/>
        </w:rPr>
        <w:t>consecuencia, me</w:t>
      </w:r>
      <w:r w:rsidRPr="00D43A7B">
        <w:rPr>
          <w:rFonts w:ascii="Garamond" w:hAnsi="Garamond" w:cs="Garamond"/>
          <w:sz w:val="24"/>
          <w:szCs w:val="24"/>
        </w:rPr>
        <w:t xml:space="preserve"> comprometo a cumplir las siguientes funciones:</w:t>
      </w:r>
    </w:p>
    <w:p w14:paraId="668B7086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E68A0EB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14:paraId="5EF221D9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A0970CE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14:paraId="273942B0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AC02816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14:paraId="18CEBF24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87982D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2E5D6DB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Dirección: _____________________________________</w:t>
      </w:r>
    </w:p>
    <w:p w14:paraId="0670679A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14342D5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Teléfonos: _____________________________________</w:t>
      </w:r>
    </w:p>
    <w:p w14:paraId="2C67AE96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A175BA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gramStart"/>
      <w:r w:rsidRPr="00D43A7B">
        <w:rPr>
          <w:rFonts w:ascii="Garamond" w:hAnsi="Garamond" w:cs="Garamond"/>
          <w:sz w:val="24"/>
          <w:szCs w:val="24"/>
        </w:rPr>
        <w:t>E-mail:_</w:t>
      </w:r>
      <w:proofErr w:type="gramEnd"/>
      <w:r w:rsidRPr="00D43A7B">
        <w:rPr>
          <w:rFonts w:ascii="Garamond" w:hAnsi="Garamond" w:cs="Garamond"/>
          <w:sz w:val="24"/>
          <w:szCs w:val="24"/>
        </w:rPr>
        <w:t xml:space="preserve">_______________________________________ </w:t>
      </w:r>
    </w:p>
    <w:p w14:paraId="6D2E341D" w14:textId="1DF7CA40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672E3AB" w14:textId="2E297D78" w:rsidR="00AD1AEA" w:rsidRPr="00D43A7B" w:rsidRDefault="00AD1AEA" w:rsidP="00AD1AEA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 xml:space="preserve">Firma del Agente Autorizado: ______________________ </w:t>
      </w:r>
    </w:p>
    <w:p w14:paraId="4616B531" w14:textId="77777777" w:rsidR="00191E28" w:rsidRPr="00D43A7B" w:rsidRDefault="00191E28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922AAF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27C2FA7" w14:textId="77777777" w:rsidR="00EA1434" w:rsidRPr="008659D5" w:rsidRDefault="00EA1434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13CD65D" w14:textId="4F8638CA" w:rsidR="00EA1434" w:rsidRPr="008659D5" w:rsidRDefault="00EA1434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65F86634" w14:textId="333D40F0" w:rsidR="00EA1434" w:rsidRPr="008659D5" w:rsidRDefault="00EA1434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3CBAE44" w14:textId="6B3D6A72" w:rsidR="00EA1434" w:rsidRPr="008659D5" w:rsidRDefault="00EA1434" w:rsidP="00B37214">
      <w:pPr>
        <w:ind w:right="57"/>
        <w:jc w:val="both"/>
        <w:rPr>
          <w:rFonts w:ascii="Garamond" w:hAnsi="Garamond" w:cs="Garamond"/>
          <w:color w:val="FF0000"/>
          <w:sz w:val="24"/>
          <w:szCs w:val="24"/>
          <w:lang w:eastAsia="en-US"/>
        </w:rPr>
      </w:pPr>
      <w:r w:rsidRPr="008659D5">
        <w:rPr>
          <w:rFonts w:ascii="Garamond" w:hAnsi="Garamond" w:cs="Garamond"/>
          <w:color w:val="FF0000"/>
          <w:sz w:val="24"/>
          <w:szCs w:val="24"/>
        </w:rPr>
        <w:tab/>
        <w:t xml:space="preserve">                             </w:t>
      </w:r>
      <w:r w:rsidR="00FA5AE7" w:rsidRPr="008659D5">
        <w:rPr>
          <w:rFonts w:ascii="Garamond" w:hAnsi="Garamond" w:cs="Garamond"/>
          <w:color w:val="FF0000"/>
          <w:sz w:val="24"/>
          <w:szCs w:val="24"/>
        </w:rPr>
        <w:t xml:space="preserve">   </w:t>
      </w:r>
    </w:p>
    <w:p w14:paraId="07E9274C" w14:textId="77777777" w:rsidR="00EA1434" w:rsidRPr="008659D5" w:rsidRDefault="00EA1434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69531C1" w14:textId="77777777" w:rsidR="00EA1434" w:rsidRPr="008659D5" w:rsidRDefault="00EA1434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74A273DB" w14:textId="77777777" w:rsidR="00EA1434" w:rsidRPr="008659D5" w:rsidRDefault="00EA1434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1"/>
    <w:p w14:paraId="174381FC" w14:textId="77777777" w:rsidR="00EA1434" w:rsidRPr="008659D5" w:rsidRDefault="00EA143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EA1434" w:rsidRPr="008659D5" w:rsidSect="00B635C5">
      <w:footerReference w:type="default" r:id="rId8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0CC5A" w14:textId="77777777" w:rsidR="00FF069E" w:rsidRDefault="00FF069E">
      <w:r>
        <w:separator/>
      </w:r>
    </w:p>
  </w:endnote>
  <w:endnote w:type="continuationSeparator" w:id="0">
    <w:p w14:paraId="61E95CBB" w14:textId="77777777" w:rsidR="00FF069E" w:rsidRDefault="00FF0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uez One">
    <w:charset w:val="B1"/>
    <w:family w:val="auto"/>
    <w:pitch w:val="variable"/>
    <w:sig w:usb0="00000807" w:usb1="40000000" w:usb2="00000000" w:usb3="00000000" w:csb0="000000B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777777" w:rsidR="00256793" w:rsidRDefault="00256793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8380E" w14:textId="77777777" w:rsidR="00FF069E" w:rsidRDefault="00FF069E">
      <w:r>
        <w:separator/>
      </w:r>
    </w:p>
  </w:footnote>
  <w:footnote w:type="continuationSeparator" w:id="0">
    <w:p w14:paraId="5A0353A5" w14:textId="77777777" w:rsidR="00FF069E" w:rsidRDefault="00FF0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03578B"/>
    <w:multiLevelType w:val="hybridMultilevel"/>
    <w:tmpl w:val="BA864CE4"/>
    <w:lvl w:ilvl="0" w:tplc="28C0D7CA">
      <w:start w:val="1"/>
      <w:numFmt w:val="decimal"/>
      <w:lvlText w:val="%1)"/>
      <w:lvlJc w:val="left"/>
      <w:pPr>
        <w:ind w:left="902" w:hanging="360"/>
      </w:pPr>
      <w:rPr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622" w:hanging="360"/>
      </w:pPr>
    </w:lvl>
    <w:lvl w:ilvl="2" w:tplc="0409001B">
      <w:start w:val="1"/>
      <w:numFmt w:val="lowerRoman"/>
      <w:lvlText w:val="%3."/>
      <w:lvlJc w:val="right"/>
      <w:pPr>
        <w:ind w:left="2342" w:hanging="180"/>
      </w:pPr>
    </w:lvl>
    <w:lvl w:ilvl="3" w:tplc="0409000F">
      <w:start w:val="1"/>
      <w:numFmt w:val="decimal"/>
      <w:lvlText w:val="%4."/>
      <w:lvlJc w:val="left"/>
      <w:pPr>
        <w:ind w:left="3062" w:hanging="360"/>
      </w:pPr>
    </w:lvl>
    <w:lvl w:ilvl="4" w:tplc="04090019">
      <w:start w:val="1"/>
      <w:numFmt w:val="lowerLetter"/>
      <w:lvlText w:val="%5."/>
      <w:lvlJc w:val="left"/>
      <w:pPr>
        <w:ind w:left="3782" w:hanging="360"/>
      </w:pPr>
    </w:lvl>
    <w:lvl w:ilvl="5" w:tplc="0409001B">
      <w:start w:val="1"/>
      <w:numFmt w:val="lowerRoman"/>
      <w:lvlText w:val="%6."/>
      <w:lvlJc w:val="right"/>
      <w:pPr>
        <w:ind w:left="4502" w:hanging="180"/>
      </w:pPr>
    </w:lvl>
    <w:lvl w:ilvl="6" w:tplc="0409000F">
      <w:start w:val="1"/>
      <w:numFmt w:val="decimal"/>
      <w:lvlText w:val="%7."/>
      <w:lvlJc w:val="left"/>
      <w:pPr>
        <w:ind w:left="5222" w:hanging="360"/>
      </w:pPr>
    </w:lvl>
    <w:lvl w:ilvl="7" w:tplc="04090019">
      <w:start w:val="1"/>
      <w:numFmt w:val="lowerLetter"/>
      <w:lvlText w:val="%8."/>
      <w:lvlJc w:val="left"/>
      <w:pPr>
        <w:ind w:left="5942" w:hanging="360"/>
      </w:pPr>
    </w:lvl>
    <w:lvl w:ilvl="8" w:tplc="0409001B">
      <w:start w:val="1"/>
      <w:numFmt w:val="lowerRoman"/>
      <w:lvlText w:val="%9."/>
      <w:lvlJc w:val="right"/>
      <w:pPr>
        <w:ind w:left="6662" w:hanging="180"/>
      </w:pPr>
    </w:lvl>
  </w:abstractNum>
  <w:abstractNum w:abstractNumId="22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3" w15:restartNumberingAfterBreak="0">
    <w:nsid w:val="2C7F3E29"/>
    <w:multiLevelType w:val="hybridMultilevel"/>
    <w:tmpl w:val="7DAA78DC"/>
    <w:lvl w:ilvl="0" w:tplc="1C0A0019">
      <w:start w:val="1"/>
      <w:numFmt w:val="lowerLetter"/>
      <w:lvlText w:val="%1."/>
      <w:lvlJc w:val="left"/>
      <w:pPr>
        <w:ind w:left="720" w:hanging="360"/>
      </w:p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6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F77E2C"/>
    <w:multiLevelType w:val="hybridMultilevel"/>
    <w:tmpl w:val="E7647BC8"/>
    <w:lvl w:ilvl="0" w:tplc="2A3A4990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8" w15:restartNumberingAfterBreak="0">
    <w:nsid w:val="501909F2"/>
    <w:multiLevelType w:val="hybridMultilevel"/>
    <w:tmpl w:val="8746311C"/>
    <w:lvl w:ilvl="0" w:tplc="455EA47A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471D1"/>
    <w:multiLevelType w:val="singleLevel"/>
    <w:tmpl w:val="7980A9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5C711DBB"/>
    <w:multiLevelType w:val="hybridMultilevel"/>
    <w:tmpl w:val="B3E62CF2"/>
    <w:lvl w:ilvl="0" w:tplc="A9CC740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418D4"/>
    <w:multiLevelType w:val="hybridMultilevel"/>
    <w:tmpl w:val="4956F93C"/>
    <w:lvl w:ilvl="0" w:tplc="56AA0F08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6" w15:restartNumberingAfterBreak="0">
    <w:nsid w:val="7B570641"/>
    <w:multiLevelType w:val="hybridMultilevel"/>
    <w:tmpl w:val="3A3805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9D33B7"/>
    <w:multiLevelType w:val="hybridMultilevel"/>
    <w:tmpl w:val="878803A2"/>
    <w:lvl w:ilvl="0" w:tplc="DBF8329C">
      <w:start w:val="1"/>
      <w:numFmt w:val="bullet"/>
      <w:lvlText w:val="­"/>
      <w:lvlJc w:val="left"/>
      <w:pPr>
        <w:ind w:left="720" w:hanging="360"/>
      </w:pPr>
      <w:rPr>
        <w:rFonts w:ascii="Suez One" w:hAnsi="Suez One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399723">
    <w:abstractNumId w:val="0"/>
  </w:num>
  <w:num w:numId="2" w16cid:durableId="36052685">
    <w:abstractNumId w:val="1"/>
  </w:num>
  <w:num w:numId="3" w16cid:durableId="962494151">
    <w:abstractNumId w:val="3"/>
  </w:num>
  <w:num w:numId="4" w16cid:durableId="387843490">
    <w:abstractNumId w:val="11"/>
  </w:num>
  <w:num w:numId="5" w16cid:durableId="1663117188">
    <w:abstractNumId w:val="14"/>
  </w:num>
  <w:num w:numId="6" w16cid:durableId="704674245">
    <w:abstractNumId w:val="15"/>
  </w:num>
  <w:num w:numId="7" w16cid:durableId="749421890">
    <w:abstractNumId w:val="16"/>
  </w:num>
  <w:num w:numId="8" w16cid:durableId="219901975">
    <w:abstractNumId w:val="18"/>
  </w:num>
  <w:num w:numId="9" w16cid:durableId="9246517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8250688">
    <w:abstractNumId w:val="29"/>
  </w:num>
  <w:num w:numId="11" w16cid:durableId="599338065">
    <w:abstractNumId w:val="22"/>
  </w:num>
  <w:num w:numId="12" w16cid:durableId="1116021129">
    <w:abstractNumId w:val="25"/>
  </w:num>
  <w:num w:numId="13" w16cid:durableId="1811821692">
    <w:abstractNumId w:val="4"/>
    <w:lvlOverride w:ilvl="0">
      <w:startOverride w:val="1"/>
    </w:lvlOverride>
  </w:num>
  <w:num w:numId="14" w16cid:durableId="1544054628">
    <w:abstractNumId w:val="35"/>
  </w:num>
  <w:num w:numId="15" w16cid:durableId="1397629316">
    <w:abstractNumId w:val="12"/>
  </w:num>
  <w:num w:numId="16" w16cid:durableId="751705971">
    <w:abstractNumId w:val="18"/>
  </w:num>
  <w:num w:numId="17" w16cid:durableId="1658798042">
    <w:abstractNumId w:val="30"/>
  </w:num>
  <w:num w:numId="18" w16cid:durableId="1336491442">
    <w:abstractNumId w:val="24"/>
  </w:num>
  <w:num w:numId="19" w16cid:durableId="819468764">
    <w:abstractNumId w:val="20"/>
  </w:num>
  <w:num w:numId="20" w16cid:durableId="1868063789">
    <w:abstractNumId w:val="31"/>
  </w:num>
  <w:num w:numId="21" w16cid:durableId="334693238">
    <w:abstractNumId w:val="26"/>
  </w:num>
  <w:num w:numId="22" w16cid:durableId="14982328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6742736">
    <w:abstractNumId w:val="37"/>
  </w:num>
  <w:num w:numId="24" w16cid:durableId="107045424">
    <w:abstractNumId w:val="18"/>
  </w:num>
  <w:num w:numId="25" w16cid:durableId="240410522">
    <w:abstractNumId w:val="28"/>
  </w:num>
  <w:num w:numId="26" w16cid:durableId="90198529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86118324">
    <w:abstractNumId w:val="31"/>
    <w:lvlOverride w:ilvl="0">
      <w:startOverride w:val="1"/>
    </w:lvlOverride>
  </w:num>
  <w:num w:numId="28" w16cid:durableId="9256472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1503855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130443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23800376">
    <w:abstractNumId w:val="21"/>
  </w:num>
  <w:num w:numId="32" w16cid:durableId="1917129324">
    <w:abstractNumId w:val="36"/>
  </w:num>
  <w:num w:numId="33" w16cid:durableId="168371631">
    <w:abstractNumId w:val="3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3AB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27381"/>
    <w:rsid w:val="00030C35"/>
    <w:rsid w:val="00031AAD"/>
    <w:rsid w:val="00031D2C"/>
    <w:rsid w:val="00031D60"/>
    <w:rsid w:val="00032F5F"/>
    <w:rsid w:val="000332A7"/>
    <w:rsid w:val="00033D04"/>
    <w:rsid w:val="000347C7"/>
    <w:rsid w:val="00035355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1DC"/>
    <w:rsid w:val="00046A70"/>
    <w:rsid w:val="00050179"/>
    <w:rsid w:val="00050E0C"/>
    <w:rsid w:val="000516C6"/>
    <w:rsid w:val="0005250A"/>
    <w:rsid w:val="00052B99"/>
    <w:rsid w:val="00052FBB"/>
    <w:rsid w:val="00053634"/>
    <w:rsid w:val="00054529"/>
    <w:rsid w:val="0005738C"/>
    <w:rsid w:val="00060438"/>
    <w:rsid w:val="000609B5"/>
    <w:rsid w:val="00063464"/>
    <w:rsid w:val="00063877"/>
    <w:rsid w:val="00065A8F"/>
    <w:rsid w:val="00066796"/>
    <w:rsid w:val="000671DC"/>
    <w:rsid w:val="00067E17"/>
    <w:rsid w:val="00067F6C"/>
    <w:rsid w:val="000711D7"/>
    <w:rsid w:val="00072588"/>
    <w:rsid w:val="00072AA4"/>
    <w:rsid w:val="00072C3D"/>
    <w:rsid w:val="00072FA9"/>
    <w:rsid w:val="00074037"/>
    <w:rsid w:val="00074672"/>
    <w:rsid w:val="0007506C"/>
    <w:rsid w:val="00075955"/>
    <w:rsid w:val="00075DEE"/>
    <w:rsid w:val="00076488"/>
    <w:rsid w:val="0007678A"/>
    <w:rsid w:val="00080B75"/>
    <w:rsid w:val="000816BD"/>
    <w:rsid w:val="00081BAD"/>
    <w:rsid w:val="00081CBF"/>
    <w:rsid w:val="0008264B"/>
    <w:rsid w:val="00082F6A"/>
    <w:rsid w:val="00083625"/>
    <w:rsid w:val="000838FF"/>
    <w:rsid w:val="00083A50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1616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918"/>
    <w:rsid w:val="000B4A3E"/>
    <w:rsid w:val="000B4AB0"/>
    <w:rsid w:val="000B5005"/>
    <w:rsid w:val="000B6853"/>
    <w:rsid w:val="000B6CBB"/>
    <w:rsid w:val="000B7126"/>
    <w:rsid w:val="000C2668"/>
    <w:rsid w:val="000C2C61"/>
    <w:rsid w:val="000C2DB0"/>
    <w:rsid w:val="000C32C6"/>
    <w:rsid w:val="000C57A5"/>
    <w:rsid w:val="000C5B17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3630"/>
    <w:rsid w:val="000E391F"/>
    <w:rsid w:val="000E4E78"/>
    <w:rsid w:val="000F045E"/>
    <w:rsid w:val="000F3689"/>
    <w:rsid w:val="000F43C8"/>
    <w:rsid w:val="000F452B"/>
    <w:rsid w:val="000F47C3"/>
    <w:rsid w:val="000F61B4"/>
    <w:rsid w:val="000F6A33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22F"/>
    <w:rsid w:val="0011149E"/>
    <w:rsid w:val="00111F76"/>
    <w:rsid w:val="001120B0"/>
    <w:rsid w:val="0011230D"/>
    <w:rsid w:val="00112F98"/>
    <w:rsid w:val="001136EE"/>
    <w:rsid w:val="00115E5D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27693"/>
    <w:rsid w:val="00130F95"/>
    <w:rsid w:val="0013115D"/>
    <w:rsid w:val="00131758"/>
    <w:rsid w:val="0013326B"/>
    <w:rsid w:val="00134085"/>
    <w:rsid w:val="001340E6"/>
    <w:rsid w:val="0013485C"/>
    <w:rsid w:val="00135239"/>
    <w:rsid w:val="00135EC1"/>
    <w:rsid w:val="001400BB"/>
    <w:rsid w:val="00140CD4"/>
    <w:rsid w:val="00141172"/>
    <w:rsid w:val="001411C1"/>
    <w:rsid w:val="0014136D"/>
    <w:rsid w:val="00141B03"/>
    <w:rsid w:val="00141E79"/>
    <w:rsid w:val="0014208C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33E3"/>
    <w:rsid w:val="001647C5"/>
    <w:rsid w:val="001657BE"/>
    <w:rsid w:val="00167529"/>
    <w:rsid w:val="00167F7A"/>
    <w:rsid w:val="001715CF"/>
    <w:rsid w:val="00173A26"/>
    <w:rsid w:val="00176FAA"/>
    <w:rsid w:val="00177A14"/>
    <w:rsid w:val="00180370"/>
    <w:rsid w:val="00180459"/>
    <w:rsid w:val="00180D71"/>
    <w:rsid w:val="00182EC1"/>
    <w:rsid w:val="00182FC1"/>
    <w:rsid w:val="001846BC"/>
    <w:rsid w:val="00185A76"/>
    <w:rsid w:val="00187EE3"/>
    <w:rsid w:val="00190CFB"/>
    <w:rsid w:val="00191E28"/>
    <w:rsid w:val="001947FC"/>
    <w:rsid w:val="00194BA2"/>
    <w:rsid w:val="00194DAB"/>
    <w:rsid w:val="001951A5"/>
    <w:rsid w:val="00195705"/>
    <w:rsid w:val="00196271"/>
    <w:rsid w:val="00197086"/>
    <w:rsid w:val="00197817"/>
    <w:rsid w:val="001A0CDA"/>
    <w:rsid w:val="001A268D"/>
    <w:rsid w:val="001A310A"/>
    <w:rsid w:val="001A3694"/>
    <w:rsid w:val="001A5135"/>
    <w:rsid w:val="001A51BC"/>
    <w:rsid w:val="001A5B4F"/>
    <w:rsid w:val="001A5E55"/>
    <w:rsid w:val="001A75C0"/>
    <w:rsid w:val="001B0349"/>
    <w:rsid w:val="001B176F"/>
    <w:rsid w:val="001B292E"/>
    <w:rsid w:val="001B647E"/>
    <w:rsid w:val="001C0746"/>
    <w:rsid w:val="001C08FD"/>
    <w:rsid w:val="001C1EE2"/>
    <w:rsid w:val="001C2AC2"/>
    <w:rsid w:val="001C2E1C"/>
    <w:rsid w:val="001C37DA"/>
    <w:rsid w:val="001C3EED"/>
    <w:rsid w:val="001C4102"/>
    <w:rsid w:val="001C4E58"/>
    <w:rsid w:val="001C534A"/>
    <w:rsid w:val="001C6372"/>
    <w:rsid w:val="001D0913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0E12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17EBC"/>
    <w:rsid w:val="00220FF0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6D03"/>
    <w:rsid w:val="002374A0"/>
    <w:rsid w:val="00237C61"/>
    <w:rsid w:val="002404F0"/>
    <w:rsid w:val="0024306A"/>
    <w:rsid w:val="002441F9"/>
    <w:rsid w:val="00244327"/>
    <w:rsid w:val="002445BF"/>
    <w:rsid w:val="00245C5A"/>
    <w:rsid w:val="00245FB8"/>
    <w:rsid w:val="00247056"/>
    <w:rsid w:val="00247423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793"/>
    <w:rsid w:val="00256C49"/>
    <w:rsid w:val="002578A4"/>
    <w:rsid w:val="00260652"/>
    <w:rsid w:val="002615CC"/>
    <w:rsid w:val="0026181E"/>
    <w:rsid w:val="0026202A"/>
    <w:rsid w:val="0026281C"/>
    <w:rsid w:val="0026349A"/>
    <w:rsid w:val="00264F88"/>
    <w:rsid w:val="0026507A"/>
    <w:rsid w:val="00265521"/>
    <w:rsid w:val="00266122"/>
    <w:rsid w:val="00267BDC"/>
    <w:rsid w:val="00267F98"/>
    <w:rsid w:val="002706D6"/>
    <w:rsid w:val="00270731"/>
    <w:rsid w:val="002708CB"/>
    <w:rsid w:val="0027143D"/>
    <w:rsid w:val="0027297D"/>
    <w:rsid w:val="00272D66"/>
    <w:rsid w:val="00272F1F"/>
    <w:rsid w:val="002733AB"/>
    <w:rsid w:val="00273B4A"/>
    <w:rsid w:val="00274B31"/>
    <w:rsid w:val="00275C47"/>
    <w:rsid w:val="00277329"/>
    <w:rsid w:val="00281A63"/>
    <w:rsid w:val="0028230F"/>
    <w:rsid w:val="00282EE8"/>
    <w:rsid w:val="00283E02"/>
    <w:rsid w:val="0028436A"/>
    <w:rsid w:val="00284AA3"/>
    <w:rsid w:val="0028533F"/>
    <w:rsid w:val="00285717"/>
    <w:rsid w:val="002866B5"/>
    <w:rsid w:val="002867EA"/>
    <w:rsid w:val="00287594"/>
    <w:rsid w:val="00287E55"/>
    <w:rsid w:val="0029254C"/>
    <w:rsid w:val="00294839"/>
    <w:rsid w:val="00295747"/>
    <w:rsid w:val="002961D1"/>
    <w:rsid w:val="002A0EEB"/>
    <w:rsid w:val="002A172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596A"/>
    <w:rsid w:val="002B6349"/>
    <w:rsid w:val="002B6753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6A4"/>
    <w:rsid w:val="002C4D48"/>
    <w:rsid w:val="002C4D69"/>
    <w:rsid w:val="002C5A9F"/>
    <w:rsid w:val="002C6548"/>
    <w:rsid w:val="002C6B71"/>
    <w:rsid w:val="002C7B99"/>
    <w:rsid w:val="002D27CA"/>
    <w:rsid w:val="002D3EAF"/>
    <w:rsid w:val="002D4183"/>
    <w:rsid w:val="002D437C"/>
    <w:rsid w:val="002D44E6"/>
    <w:rsid w:val="002D596D"/>
    <w:rsid w:val="002D780C"/>
    <w:rsid w:val="002D7D45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093"/>
    <w:rsid w:val="002F042F"/>
    <w:rsid w:val="002F087B"/>
    <w:rsid w:val="002F21BE"/>
    <w:rsid w:val="002F2277"/>
    <w:rsid w:val="002F2345"/>
    <w:rsid w:val="002F2A98"/>
    <w:rsid w:val="002F2FEA"/>
    <w:rsid w:val="002F5D70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1C6D"/>
    <w:rsid w:val="003131D4"/>
    <w:rsid w:val="00313926"/>
    <w:rsid w:val="00314E9B"/>
    <w:rsid w:val="00315345"/>
    <w:rsid w:val="00315DAB"/>
    <w:rsid w:val="00315F8B"/>
    <w:rsid w:val="00316499"/>
    <w:rsid w:val="00316F35"/>
    <w:rsid w:val="00320918"/>
    <w:rsid w:val="00321D44"/>
    <w:rsid w:val="0032292B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5C3C"/>
    <w:rsid w:val="00336922"/>
    <w:rsid w:val="0033758F"/>
    <w:rsid w:val="00340298"/>
    <w:rsid w:val="0034090F"/>
    <w:rsid w:val="003417D4"/>
    <w:rsid w:val="0034202D"/>
    <w:rsid w:val="00342C67"/>
    <w:rsid w:val="00343D66"/>
    <w:rsid w:val="00343E83"/>
    <w:rsid w:val="00344D9E"/>
    <w:rsid w:val="003456D9"/>
    <w:rsid w:val="00345CB6"/>
    <w:rsid w:val="003466C5"/>
    <w:rsid w:val="00346FD5"/>
    <w:rsid w:val="003503DA"/>
    <w:rsid w:val="00351342"/>
    <w:rsid w:val="00351B61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2B5F"/>
    <w:rsid w:val="00364095"/>
    <w:rsid w:val="00364B02"/>
    <w:rsid w:val="00364BB6"/>
    <w:rsid w:val="0036660F"/>
    <w:rsid w:val="00366716"/>
    <w:rsid w:val="00366EC3"/>
    <w:rsid w:val="00366EE2"/>
    <w:rsid w:val="003671BC"/>
    <w:rsid w:val="00367500"/>
    <w:rsid w:val="00370E71"/>
    <w:rsid w:val="00370E7A"/>
    <w:rsid w:val="003732BB"/>
    <w:rsid w:val="00373A10"/>
    <w:rsid w:val="00374A6F"/>
    <w:rsid w:val="003755E9"/>
    <w:rsid w:val="00375CEB"/>
    <w:rsid w:val="00376356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BA"/>
    <w:rsid w:val="003A1AE5"/>
    <w:rsid w:val="003A1BEA"/>
    <w:rsid w:val="003A3AAD"/>
    <w:rsid w:val="003A4819"/>
    <w:rsid w:val="003A5106"/>
    <w:rsid w:val="003A5DD7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CCD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C724D"/>
    <w:rsid w:val="003D02E9"/>
    <w:rsid w:val="003D0EF1"/>
    <w:rsid w:val="003D1464"/>
    <w:rsid w:val="003D22E2"/>
    <w:rsid w:val="003D2742"/>
    <w:rsid w:val="003D285F"/>
    <w:rsid w:val="003D3D29"/>
    <w:rsid w:val="003D4CC8"/>
    <w:rsid w:val="003D5A7F"/>
    <w:rsid w:val="003D6BA8"/>
    <w:rsid w:val="003D786E"/>
    <w:rsid w:val="003D7BE3"/>
    <w:rsid w:val="003D7F97"/>
    <w:rsid w:val="003E21AA"/>
    <w:rsid w:val="003E2791"/>
    <w:rsid w:val="003E361A"/>
    <w:rsid w:val="003E4A77"/>
    <w:rsid w:val="003E4C06"/>
    <w:rsid w:val="003E627B"/>
    <w:rsid w:val="003E7ABD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5B2"/>
    <w:rsid w:val="003F3F00"/>
    <w:rsid w:val="003F3F8E"/>
    <w:rsid w:val="003F463B"/>
    <w:rsid w:val="003F572B"/>
    <w:rsid w:val="003F60FE"/>
    <w:rsid w:val="003F77D5"/>
    <w:rsid w:val="003F79B8"/>
    <w:rsid w:val="003F7E32"/>
    <w:rsid w:val="003F7EFB"/>
    <w:rsid w:val="00400465"/>
    <w:rsid w:val="00400AAE"/>
    <w:rsid w:val="00400B4A"/>
    <w:rsid w:val="00401BBB"/>
    <w:rsid w:val="00402A7D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1C7D"/>
    <w:rsid w:val="00423124"/>
    <w:rsid w:val="00423912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3735C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937"/>
    <w:rsid w:val="00447F6C"/>
    <w:rsid w:val="00450F46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268C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38BB"/>
    <w:rsid w:val="004C4A96"/>
    <w:rsid w:val="004C5942"/>
    <w:rsid w:val="004C6444"/>
    <w:rsid w:val="004C75D8"/>
    <w:rsid w:val="004D0670"/>
    <w:rsid w:val="004D24A7"/>
    <w:rsid w:val="004D3127"/>
    <w:rsid w:val="004D3860"/>
    <w:rsid w:val="004D590C"/>
    <w:rsid w:val="004D64EE"/>
    <w:rsid w:val="004D6A19"/>
    <w:rsid w:val="004D701F"/>
    <w:rsid w:val="004E07CF"/>
    <w:rsid w:val="004E17FB"/>
    <w:rsid w:val="004E1DE5"/>
    <w:rsid w:val="004E26CB"/>
    <w:rsid w:val="004E2B45"/>
    <w:rsid w:val="004E2FBE"/>
    <w:rsid w:val="004E346B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089E"/>
    <w:rsid w:val="005110A8"/>
    <w:rsid w:val="00511469"/>
    <w:rsid w:val="00512298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2966"/>
    <w:rsid w:val="005235A7"/>
    <w:rsid w:val="00523644"/>
    <w:rsid w:val="005249A4"/>
    <w:rsid w:val="005249F1"/>
    <w:rsid w:val="00526C1E"/>
    <w:rsid w:val="00527403"/>
    <w:rsid w:val="0052751E"/>
    <w:rsid w:val="005307E2"/>
    <w:rsid w:val="00530BBD"/>
    <w:rsid w:val="0053287C"/>
    <w:rsid w:val="00533006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449A"/>
    <w:rsid w:val="00545430"/>
    <w:rsid w:val="00546C42"/>
    <w:rsid w:val="00550A1B"/>
    <w:rsid w:val="0055198D"/>
    <w:rsid w:val="00551B12"/>
    <w:rsid w:val="00553D1D"/>
    <w:rsid w:val="00554314"/>
    <w:rsid w:val="00554CB9"/>
    <w:rsid w:val="00554EB3"/>
    <w:rsid w:val="00555B11"/>
    <w:rsid w:val="00557995"/>
    <w:rsid w:val="00562D83"/>
    <w:rsid w:val="005632A5"/>
    <w:rsid w:val="00564378"/>
    <w:rsid w:val="00564B80"/>
    <w:rsid w:val="00564CA6"/>
    <w:rsid w:val="00565246"/>
    <w:rsid w:val="00566AE7"/>
    <w:rsid w:val="00571633"/>
    <w:rsid w:val="00572928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1AF9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2CAA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C7A7A"/>
    <w:rsid w:val="005D305D"/>
    <w:rsid w:val="005D3BC4"/>
    <w:rsid w:val="005D3ECA"/>
    <w:rsid w:val="005D479E"/>
    <w:rsid w:val="005D5BD8"/>
    <w:rsid w:val="005D5C2A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1694"/>
    <w:rsid w:val="005F3180"/>
    <w:rsid w:val="005F32AF"/>
    <w:rsid w:val="005F4AB7"/>
    <w:rsid w:val="005F4F3A"/>
    <w:rsid w:val="005F5556"/>
    <w:rsid w:val="005F668D"/>
    <w:rsid w:val="005F69D3"/>
    <w:rsid w:val="00600A5B"/>
    <w:rsid w:val="00601CDA"/>
    <w:rsid w:val="006020AA"/>
    <w:rsid w:val="00603DA3"/>
    <w:rsid w:val="00604309"/>
    <w:rsid w:val="006045BD"/>
    <w:rsid w:val="00605A90"/>
    <w:rsid w:val="00606068"/>
    <w:rsid w:val="006066D0"/>
    <w:rsid w:val="00607709"/>
    <w:rsid w:val="006100DD"/>
    <w:rsid w:val="00610AE0"/>
    <w:rsid w:val="0061147A"/>
    <w:rsid w:val="00611FF9"/>
    <w:rsid w:val="006125BA"/>
    <w:rsid w:val="0061292A"/>
    <w:rsid w:val="00612C4B"/>
    <w:rsid w:val="006132E8"/>
    <w:rsid w:val="00614968"/>
    <w:rsid w:val="00614E83"/>
    <w:rsid w:val="006156EA"/>
    <w:rsid w:val="00616870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27CA1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B20"/>
    <w:rsid w:val="00637F12"/>
    <w:rsid w:val="0064001B"/>
    <w:rsid w:val="006404F5"/>
    <w:rsid w:val="00641F0A"/>
    <w:rsid w:val="00642A26"/>
    <w:rsid w:val="00642AED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66E2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1777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4245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688"/>
    <w:rsid w:val="006A5822"/>
    <w:rsid w:val="006A68CA"/>
    <w:rsid w:val="006A72D7"/>
    <w:rsid w:val="006A7603"/>
    <w:rsid w:val="006B0FCD"/>
    <w:rsid w:val="006B17A1"/>
    <w:rsid w:val="006B75B0"/>
    <w:rsid w:val="006B77A0"/>
    <w:rsid w:val="006C188B"/>
    <w:rsid w:val="006C2050"/>
    <w:rsid w:val="006C2EAB"/>
    <w:rsid w:val="006C47FA"/>
    <w:rsid w:val="006C4BC9"/>
    <w:rsid w:val="006C4C70"/>
    <w:rsid w:val="006C6517"/>
    <w:rsid w:val="006C71A0"/>
    <w:rsid w:val="006C7269"/>
    <w:rsid w:val="006D0C44"/>
    <w:rsid w:val="006D20BF"/>
    <w:rsid w:val="006D21A2"/>
    <w:rsid w:val="006D3F1C"/>
    <w:rsid w:val="006D41BC"/>
    <w:rsid w:val="006D66B5"/>
    <w:rsid w:val="006D69EE"/>
    <w:rsid w:val="006D703E"/>
    <w:rsid w:val="006D74BA"/>
    <w:rsid w:val="006D7760"/>
    <w:rsid w:val="006E13D7"/>
    <w:rsid w:val="006E1EB3"/>
    <w:rsid w:val="006E243F"/>
    <w:rsid w:val="006E4FB9"/>
    <w:rsid w:val="006E61CE"/>
    <w:rsid w:val="006E7986"/>
    <w:rsid w:val="006F0090"/>
    <w:rsid w:val="006F03FF"/>
    <w:rsid w:val="006F0AAC"/>
    <w:rsid w:val="006F1F17"/>
    <w:rsid w:val="006F205C"/>
    <w:rsid w:val="006F2E2B"/>
    <w:rsid w:val="006F3154"/>
    <w:rsid w:val="006F3C52"/>
    <w:rsid w:val="006F4405"/>
    <w:rsid w:val="006F4D75"/>
    <w:rsid w:val="006F51DA"/>
    <w:rsid w:val="006F5C77"/>
    <w:rsid w:val="006F6D7D"/>
    <w:rsid w:val="006F7FA1"/>
    <w:rsid w:val="00700F04"/>
    <w:rsid w:val="00701A55"/>
    <w:rsid w:val="00703E65"/>
    <w:rsid w:val="007043AD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1989"/>
    <w:rsid w:val="0071281A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0DD"/>
    <w:rsid w:val="007348D4"/>
    <w:rsid w:val="00736280"/>
    <w:rsid w:val="00736392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95F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1008"/>
    <w:rsid w:val="00772140"/>
    <w:rsid w:val="007721C0"/>
    <w:rsid w:val="00772E18"/>
    <w:rsid w:val="007739FF"/>
    <w:rsid w:val="00774E04"/>
    <w:rsid w:val="00776187"/>
    <w:rsid w:val="00776798"/>
    <w:rsid w:val="00776EF4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0E26"/>
    <w:rsid w:val="007928DC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80A"/>
    <w:rsid w:val="007A2A08"/>
    <w:rsid w:val="007A2BD5"/>
    <w:rsid w:val="007A3109"/>
    <w:rsid w:val="007A38DD"/>
    <w:rsid w:val="007A59A8"/>
    <w:rsid w:val="007A603C"/>
    <w:rsid w:val="007A7328"/>
    <w:rsid w:val="007B033C"/>
    <w:rsid w:val="007B192D"/>
    <w:rsid w:val="007B24B4"/>
    <w:rsid w:val="007B26B5"/>
    <w:rsid w:val="007B2E7B"/>
    <w:rsid w:val="007B440B"/>
    <w:rsid w:val="007B4A7E"/>
    <w:rsid w:val="007B5B5F"/>
    <w:rsid w:val="007B77A5"/>
    <w:rsid w:val="007C04AB"/>
    <w:rsid w:val="007C0882"/>
    <w:rsid w:val="007C11EB"/>
    <w:rsid w:val="007C1ACD"/>
    <w:rsid w:val="007C2114"/>
    <w:rsid w:val="007C2224"/>
    <w:rsid w:val="007C474A"/>
    <w:rsid w:val="007C5890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37A"/>
    <w:rsid w:val="007E6742"/>
    <w:rsid w:val="007E754D"/>
    <w:rsid w:val="007F0855"/>
    <w:rsid w:val="007F0A0E"/>
    <w:rsid w:val="007F0D04"/>
    <w:rsid w:val="007F21BE"/>
    <w:rsid w:val="007F2421"/>
    <w:rsid w:val="007F28A5"/>
    <w:rsid w:val="007F2B9F"/>
    <w:rsid w:val="007F2E9E"/>
    <w:rsid w:val="007F2F7E"/>
    <w:rsid w:val="007F2FF7"/>
    <w:rsid w:val="007F399E"/>
    <w:rsid w:val="007F467A"/>
    <w:rsid w:val="007F5144"/>
    <w:rsid w:val="007F5560"/>
    <w:rsid w:val="007F6588"/>
    <w:rsid w:val="007F70EA"/>
    <w:rsid w:val="007F792E"/>
    <w:rsid w:val="007F7D33"/>
    <w:rsid w:val="0080042C"/>
    <w:rsid w:val="00800445"/>
    <w:rsid w:val="008029E7"/>
    <w:rsid w:val="008033D2"/>
    <w:rsid w:val="008038EB"/>
    <w:rsid w:val="00803B9B"/>
    <w:rsid w:val="0080525F"/>
    <w:rsid w:val="00805864"/>
    <w:rsid w:val="008067F0"/>
    <w:rsid w:val="00807644"/>
    <w:rsid w:val="00807ED6"/>
    <w:rsid w:val="00813089"/>
    <w:rsid w:val="00813323"/>
    <w:rsid w:val="008135B6"/>
    <w:rsid w:val="008136CA"/>
    <w:rsid w:val="00813952"/>
    <w:rsid w:val="00813E8A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3592"/>
    <w:rsid w:val="0083399E"/>
    <w:rsid w:val="00833BC6"/>
    <w:rsid w:val="00833D3F"/>
    <w:rsid w:val="00833EAB"/>
    <w:rsid w:val="00834393"/>
    <w:rsid w:val="008351FD"/>
    <w:rsid w:val="008400D2"/>
    <w:rsid w:val="00840DF2"/>
    <w:rsid w:val="00840F11"/>
    <w:rsid w:val="0084192A"/>
    <w:rsid w:val="00841E5B"/>
    <w:rsid w:val="0084266D"/>
    <w:rsid w:val="008427AE"/>
    <w:rsid w:val="00843835"/>
    <w:rsid w:val="0084424A"/>
    <w:rsid w:val="008444E5"/>
    <w:rsid w:val="008445E4"/>
    <w:rsid w:val="00846BDC"/>
    <w:rsid w:val="008477A5"/>
    <w:rsid w:val="00852F19"/>
    <w:rsid w:val="0085423F"/>
    <w:rsid w:val="0085455D"/>
    <w:rsid w:val="00854922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183"/>
    <w:rsid w:val="00860497"/>
    <w:rsid w:val="00860D26"/>
    <w:rsid w:val="00861B96"/>
    <w:rsid w:val="00863C4D"/>
    <w:rsid w:val="00864D6F"/>
    <w:rsid w:val="0086543B"/>
    <w:rsid w:val="008659D5"/>
    <w:rsid w:val="00870068"/>
    <w:rsid w:val="00871444"/>
    <w:rsid w:val="008728D2"/>
    <w:rsid w:val="00872A82"/>
    <w:rsid w:val="00872BB8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05C5"/>
    <w:rsid w:val="00892BE7"/>
    <w:rsid w:val="008A05D2"/>
    <w:rsid w:val="008A0E74"/>
    <w:rsid w:val="008A184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4D6"/>
    <w:rsid w:val="008B1907"/>
    <w:rsid w:val="008B1B12"/>
    <w:rsid w:val="008B325C"/>
    <w:rsid w:val="008B39C5"/>
    <w:rsid w:val="008B4B4C"/>
    <w:rsid w:val="008B749E"/>
    <w:rsid w:val="008B75B6"/>
    <w:rsid w:val="008C1319"/>
    <w:rsid w:val="008C2A97"/>
    <w:rsid w:val="008C3B9A"/>
    <w:rsid w:val="008C4211"/>
    <w:rsid w:val="008C4219"/>
    <w:rsid w:val="008C4946"/>
    <w:rsid w:val="008C599A"/>
    <w:rsid w:val="008C5BAB"/>
    <w:rsid w:val="008C7747"/>
    <w:rsid w:val="008D2E7E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CC7"/>
    <w:rsid w:val="00905D34"/>
    <w:rsid w:val="0090649F"/>
    <w:rsid w:val="00906BB3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17A67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774"/>
    <w:rsid w:val="00930EDD"/>
    <w:rsid w:val="00931344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2F90"/>
    <w:rsid w:val="00943854"/>
    <w:rsid w:val="0094494D"/>
    <w:rsid w:val="00946231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1487"/>
    <w:rsid w:val="00961558"/>
    <w:rsid w:val="0096348E"/>
    <w:rsid w:val="009641B9"/>
    <w:rsid w:val="00964590"/>
    <w:rsid w:val="00965B14"/>
    <w:rsid w:val="0096789E"/>
    <w:rsid w:val="00967B94"/>
    <w:rsid w:val="009700BA"/>
    <w:rsid w:val="00970396"/>
    <w:rsid w:val="009707F7"/>
    <w:rsid w:val="00972255"/>
    <w:rsid w:val="009725FB"/>
    <w:rsid w:val="00972898"/>
    <w:rsid w:val="009738EF"/>
    <w:rsid w:val="009738F0"/>
    <w:rsid w:val="0097407D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411"/>
    <w:rsid w:val="009A170D"/>
    <w:rsid w:val="009A1DB3"/>
    <w:rsid w:val="009A1FDA"/>
    <w:rsid w:val="009A246F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A7E63"/>
    <w:rsid w:val="009B0054"/>
    <w:rsid w:val="009B03BF"/>
    <w:rsid w:val="009B160C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B1"/>
    <w:rsid w:val="009C6AF2"/>
    <w:rsid w:val="009C7E2C"/>
    <w:rsid w:val="009D148B"/>
    <w:rsid w:val="009D2D02"/>
    <w:rsid w:val="009D3620"/>
    <w:rsid w:val="009D4B46"/>
    <w:rsid w:val="009D5D5E"/>
    <w:rsid w:val="009D60D9"/>
    <w:rsid w:val="009D6113"/>
    <w:rsid w:val="009D61C8"/>
    <w:rsid w:val="009E0008"/>
    <w:rsid w:val="009E1108"/>
    <w:rsid w:val="009E2771"/>
    <w:rsid w:val="009E2F88"/>
    <w:rsid w:val="009E48AC"/>
    <w:rsid w:val="009F00A8"/>
    <w:rsid w:val="009F0293"/>
    <w:rsid w:val="009F09EE"/>
    <w:rsid w:val="009F0ADA"/>
    <w:rsid w:val="009F0B53"/>
    <w:rsid w:val="009F0DC2"/>
    <w:rsid w:val="009F1542"/>
    <w:rsid w:val="009F4C74"/>
    <w:rsid w:val="009F722A"/>
    <w:rsid w:val="009F7F90"/>
    <w:rsid w:val="00A00E61"/>
    <w:rsid w:val="00A02F49"/>
    <w:rsid w:val="00A035FB"/>
    <w:rsid w:val="00A0471E"/>
    <w:rsid w:val="00A071CB"/>
    <w:rsid w:val="00A07EFF"/>
    <w:rsid w:val="00A1107A"/>
    <w:rsid w:val="00A11202"/>
    <w:rsid w:val="00A113FA"/>
    <w:rsid w:val="00A122AD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3F63"/>
    <w:rsid w:val="00A252DE"/>
    <w:rsid w:val="00A25737"/>
    <w:rsid w:val="00A2627B"/>
    <w:rsid w:val="00A26676"/>
    <w:rsid w:val="00A26D9F"/>
    <w:rsid w:val="00A272B7"/>
    <w:rsid w:val="00A272FE"/>
    <w:rsid w:val="00A27309"/>
    <w:rsid w:val="00A302D7"/>
    <w:rsid w:val="00A32544"/>
    <w:rsid w:val="00A35071"/>
    <w:rsid w:val="00A36AAE"/>
    <w:rsid w:val="00A40AD0"/>
    <w:rsid w:val="00A41422"/>
    <w:rsid w:val="00A435E4"/>
    <w:rsid w:val="00A439ED"/>
    <w:rsid w:val="00A43FBF"/>
    <w:rsid w:val="00A45013"/>
    <w:rsid w:val="00A46D67"/>
    <w:rsid w:val="00A47CFB"/>
    <w:rsid w:val="00A5018E"/>
    <w:rsid w:val="00A50335"/>
    <w:rsid w:val="00A50749"/>
    <w:rsid w:val="00A51EE4"/>
    <w:rsid w:val="00A52790"/>
    <w:rsid w:val="00A52CD1"/>
    <w:rsid w:val="00A53E4C"/>
    <w:rsid w:val="00A541C2"/>
    <w:rsid w:val="00A55066"/>
    <w:rsid w:val="00A559FF"/>
    <w:rsid w:val="00A609EF"/>
    <w:rsid w:val="00A611C4"/>
    <w:rsid w:val="00A6120C"/>
    <w:rsid w:val="00A61B9A"/>
    <w:rsid w:val="00A61E62"/>
    <w:rsid w:val="00A62E59"/>
    <w:rsid w:val="00A62EAE"/>
    <w:rsid w:val="00A64442"/>
    <w:rsid w:val="00A65BC5"/>
    <w:rsid w:val="00A67B32"/>
    <w:rsid w:val="00A709D8"/>
    <w:rsid w:val="00A70DB8"/>
    <w:rsid w:val="00A710BA"/>
    <w:rsid w:val="00A75DCD"/>
    <w:rsid w:val="00A764EF"/>
    <w:rsid w:val="00A7684F"/>
    <w:rsid w:val="00A7742F"/>
    <w:rsid w:val="00A7766E"/>
    <w:rsid w:val="00A80639"/>
    <w:rsid w:val="00A81950"/>
    <w:rsid w:val="00A83B22"/>
    <w:rsid w:val="00A83EF2"/>
    <w:rsid w:val="00A8611F"/>
    <w:rsid w:val="00A875A4"/>
    <w:rsid w:val="00A90B4A"/>
    <w:rsid w:val="00A91019"/>
    <w:rsid w:val="00A93431"/>
    <w:rsid w:val="00A942B3"/>
    <w:rsid w:val="00A9490C"/>
    <w:rsid w:val="00A94D90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4E2B"/>
    <w:rsid w:val="00AA61D0"/>
    <w:rsid w:val="00AA725D"/>
    <w:rsid w:val="00AA750E"/>
    <w:rsid w:val="00AB0193"/>
    <w:rsid w:val="00AB0DC4"/>
    <w:rsid w:val="00AB1495"/>
    <w:rsid w:val="00AB18FC"/>
    <w:rsid w:val="00AB2DE6"/>
    <w:rsid w:val="00AB4087"/>
    <w:rsid w:val="00AB42F2"/>
    <w:rsid w:val="00AB4B3E"/>
    <w:rsid w:val="00AB6A8D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CD7"/>
    <w:rsid w:val="00AC6FD5"/>
    <w:rsid w:val="00AD0023"/>
    <w:rsid w:val="00AD00ED"/>
    <w:rsid w:val="00AD1AEA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3716"/>
    <w:rsid w:val="00AE3C7B"/>
    <w:rsid w:val="00AE66BC"/>
    <w:rsid w:val="00AE6861"/>
    <w:rsid w:val="00AE7C73"/>
    <w:rsid w:val="00AF09B4"/>
    <w:rsid w:val="00AF0D39"/>
    <w:rsid w:val="00AF39AA"/>
    <w:rsid w:val="00AF41FB"/>
    <w:rsid w:val="00AF4C2C"/>
    <w:rsid w:val="00AF5286"/>
    <w:rsid w:val="00AF5485"/>
    <w:rsid w:val="00AF5E09"/>
    <w:rsid w:val="00AF7876"/>
    <w:rsid w:val="00B02D51"/>
    <w:rsid w:val="00B0370B"/>
    <w:rsid w:val="00B03DA0"/>
    <w:rsid w:val="00B04452"/>
    <w:rsid w:val="00B06AD4"/>
    <w:rsid w:val="00B06D51"/>
    <w:rsid w:val="00B06F35"/>
    <w:rsid w:val="00B100DB"/>
    <w:rsid w:val="00B121B3"/>
    <w:rsid w:val="00B12959"/>
    <w:rsid w:val="00B12A3B"/>
    <w:rsid w:val="00B13B6C"/>
    <w:rsid w:val="00B14383"/>
    <w:rsid w:val="00B17920"/>
    <w:rsid w:val="00B17D8A"/>
    <w:rsid w:val="00B20AE7"/>
    <w:rsid w:val="00B2117A"/>
    <w:rsid w:val="00B21655"/>
    <w:rsid w:val="00B22713"/>
    <w:rsid w:val="00B23A91"/>
    <w:rsid w:val="00B23F7B"/>
    <w:rsid w:val="00B24C1D"/>
    <w:rsid w:val="00B25394"/>
    <w:rsid w:val="00B25E04"/>
    <w:rsid w:val="00B26166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214"/>
    <w:rsid w:val="00B37FF2"/>
    <w:rsid w:val="00B412E4"/>
    <w:rsid w:val="00B421B2"/>
    <w:rsid w:val="00B4418A"/>
    <w:rsid w:val="00B4462A"/>
    <w:rsid w:val="00B459F6"/>
    <w:rsid w:val="00B47583"/>
    <w:rsid w:val="00B475DA"/>
    <w:rsid w:val="00B527A2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4EE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064F"/>
    <w:rsid w:val="00B713B6"/>
    <w:rsid w:val="00B71687"/>
    <w:rsid w:val="00B7383B"/>
    <w:rsid w:val="00B74810"/>
    <w:rsid w:val="00B765EC"/>
    <w:rsid w:val="00B8076D"/>
    <w:rsid w:val="00B81B63"/>
    <w:rsid w:val="00B831D3"/>
    <w:rsid w:val="00B84781"/>
    <w:rsid w:val="00B84959"/>
    <w:rsid w:val="00B8589D"/>
    <w:rsid w:val="00B86C76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636"/>
    <w:rsid w:val="00B95E1B"/>
    <w:rsid w:val="00B978A8"/>
    <w:rsid w:val="00B97AC2"/>
    <w:rsid w:val="00B97C22"/>
    <w:rsid w:val="00BA01F0"/>
    <w:rsid w:val="00BA12D4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1B8D"/>
    <w:rsid w:val="00BB21B0"/>
    <w:rsid w:val="00BB24CA"/>
    <w:rsid w:val="00BB3DF6"/>
    <w:rsid w:val="00BB61DE"/>
    <w:rsid w:val="00BB63FC"/>
    <w:rsid w:val="00BC0BAF"/>
    <w:rsid w:val="00BC0D57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4F41"/>
    <w:rsid w:val="00C054F2"/>
    <w:rsid w:val="00C06F22"/>
    <w:rsid w:val="00C0788B"/>
    <w:rsid w:val="00C105E0"/>
    <w:rsid w:val="00C1069E"/>
    <w:rsid w:val="00C10818"/>
    <w:rsid w:val="00C113CB"/>
    <w:rsid w:val="00C11543"/>
    <w:rsid w:val="00C14585"/>
    <w:rsid w:val="00C1669E"/>
    <w:rsid w:val="00C16E88"/>
    <w:rsid w:val="00C20093"/>
    <w:rsid w:val="00C21627"/>
    <w:rsid w:val="00C21746"/>
    <w:rsid w:val="00C21D7F"/>
    <w:rsid w:val="00C22056"/>
    <w:rsid w:val="00C23230"/>
    <w:rsid w:val="00C27928"/>
    <w:rsid w:val="00C2794B"/>
    <w:rsid w:val="00C27C43"/>
    <w:rsid w:val="00C30FF6"/>
    <w:rsid w:val="00C31F35"/>
    <w:rsid w:val="00C3231B"/>
    <w:rsid w:val="00C32DCD"/>
    <w:rsid w:val="00C3306A"/>
    <w:rsid w:val="00C33491"/>
    <w:rsid w:val="00C33686"/>
    <w:rsid w:val="00C338C3"/>
    <w:rsid w:val="00C33EB4"/>
    <w:rsid w:val="00C33EEB"/>
    <w:rsid w:val="00C34183"/>
    <w:rsid w:val="00C367EF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46F30"/>
    <w:rsid w:val="00C501B0"/>
    <w:rsid w:val="00C502D5"/>
    <w:rsid w:val="00C5068C"/>
    <w:rsid w:val="00C51B43"/>
    <w:rsid w:val="00C53308"/>
    <w:rsid w:val="00C53532"/>
    <w:rsid w:val="00C547CE"/>
    <w:rsid w:val="00C54D2E"/>
    <w:rsid w:val="00C552C8"/>
    <w:rsid w:val="00C55865"/>
    <w:rsid w:val="00C55B11"/>
    <w:rsid w:val="00C56DB9"/>
    <w:rsid w:val="00C573A4"/>
    <w:rsid w:val="00C574BD"/>
    <w:rsid w:val="00C57561"/>
    <w:rsid w:val="00C61EBD"/>
    <w:rsid w:val="00C62F18"/>
    <w:rsid w:val="00C63482"/>
    <w:rsid w:val="00C6413A"/>
    <w:rsid w:val="00C656B2"/>
    <w:rsid w:val="00C72D7D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37"/>
    <w:rsid w:val="00C860B7"/>
    <w:rsid w:val="00C869E3"/>
    <w:rsid w:val="00C902F4"/>
    <w:rsid w:val="00C903FD"/>
    <w:rsid w:val="00C9126F"/>
    <w:rsid w:val="00C92623"/>
    <w:rsid w:val="00C93957"/>
    <w:rsid w:val="00C9544F"/>
    <w:rsid w:val="00C95B75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38A"/>
    <w:rsid w:val="00CB13CB"/>
    <w:rsid w:val="00CB1BB8"/>
    <w:rsid w:val="00CB2320"/>
    <w:rsid w:val="00CB2AB6"/>
    <w:rsid w:val="00CB341B"/>
    <w:rsid w:val="00CB4153"/>
    <w:rsid w:val="00CB5011"/>
    <w:rsid w:val="00CB6362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5619"/>
    <w:rsid w:val="00CE5806"/>
    <w:rsid w:val="00CE7B85"/>
    <w:rsid w:val="00CE7FC7"/>
    <w:rsid w:val="00CF060F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CF67BD"/>
    <w:rsid w:val="00D00AC7"/>
    <w:rsid w:val="00D0384A"/>
    <w:rsid w:val="00D07509"/>
    <w:rsid w:val="00D076A7"/>
    <w:rsid w:val="00D1282E"/>
    <w:rsid w:val="00D12FEF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27CBF"/>
    <w:rsid w:val="00D302C8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80D"/>
    <w:rsid w:val="00D37CF5"/>
    <w:rsid w:val="00D43313"/>
    <w:rsid w:val="00D43A7B"/>
    <w:rsid w:val="00D43FD2"/>
    <w:rsid w:val="00D44723"/>
    <w:rsid w:val="00D460FF"/>
    <w:rsid w:val="00D46D1C"/>
    <w:rsid w:val="00D501C4"/>
    <w:rsid w:val="00D502FE"/>
    <w:rsid w:val="00D506FE"/>
    <w:rsid w:val="00D50DD9"/>
    <w:rsid w:val="00D51095"/>
    <w:rsid w:val="00D523B0"/>
    <w:rsid w:val="00D525FA"/>
    <w:rsid w:val="00D52B9D"/>
    <w:rsid w:val="00D5346F"/>
    <w:rsid w:val="00D54DA0"/>
    <w:rsid w:val="00D5796F"/>
    <w:rsid w:val="00D61053"/>
    <w:rsid w:val="00D619E7"/>
    <w:rsid w:val="00D62558"/>
    <w:rsid w:val="00D63236"/>
    <w:rsid w:val="00D660A7"/>
    <w:rsid w:val="00D6693F"/>
    <w:rsid w:val="00D67677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2A20"/>
    <w:rsid w:val="00DA33E3"/>
    <w:rsid w:val="00DA3A79"/>
    <w:rsid w:val="00DA4DC7"/>
    <w:rsid w:val="00DA56D5"/>
    <w:rsid w:val="00DA6769"/>
    <w:rsid w:val="00DA6CBD"/>
    <w:rsid w:val="00DA6E16"/>
    <w:rsid w:val="00DA6E33"/>
    <w:rsid w:val="00DA749F"/>
    <w:rsid w:val="00DA7885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C79A9"/>
    <w:rsid w:val="00DD0F6E"/>
    <w:rsid w:val="00DD22A0"/>
    <w:rsid w:val="00DD275B"/>
    <w:rsid w:val="00DD4535"/>
    <w:rsid w:val="00DD48E5"/>
    <w:rsid w:val="00DD555E"/>
    <w:rsid w:val="00DD5793"/>
    <w:rsid w:val="00DD5B4B"/>
    <w:rsid w:val="00DD5CA8"/>
    <w:rsid w:val="00DD6915"/>
    <w:rsid w:val="00DD6CFC"/>
    <w:rsid w:val="00DD742D"/>
    <w:rsid w:val="00DD797E"/>
    <w:rsid w:val="00DE057A"/>
    <w:rsid w:val="00DE0756"/>
    <w:rsid w:val="00DE08EC"/>
    <w:rsid w:val="00DE09A6"/>
    <w:rsid w:val="00DE1238"/>
    <w:rsid w:val="00DE3392"/>
    <w:rsid w:val="00DE5EDD"/>
    <w:rsid w:val="00DE6379"/>
    <w:rsid w:val="00DE71D1"/>
    <w:rsid w:val="00DE7754"/>
    <w:rsid w:val="00DF0B04"/>
    <w:rsid w:val="00DF5169"/>
    <w:rsid w:val="00DF71AB"/>
    <w:rsid w:val="00E01195"/>
    <w:rsid w:val="00E03898"/>
    <w:rsid w:val="00E046AC"/>
    <w:rsid w:val="00E058FB"/>
    <w:rsid w:val="00E11166"/>
    <w:rsid w:val="00E1378D"/>
    <w:rsid w:val="00E13F2D"/>
    <w:rsid w:val="00E14BAB"/>
    <w:rsid w:val="00E1538E"/>
    <w:rsid w:val="00E15A2D"/>
    <w:rsid w:val="00E16EEA"/>
    <w:rsid w:val="00E200F8"/>
    <w:rsid w:val="00E20798"/>
    <w:rsid w:val="00E215F3"/>
    <w:rsid w:val="00E21C41"/>
    <w:rsid w:val="00E23BAC"/>
    <w:rsid w:val="00E23E3C"/>
    <w:rsid w:val="00E24873"/>
    <w:rsid w:val="00E251AE"/>
    <w:rsid w:val="00E25A03"/>
    <w:rsid w:val="00E2633E"/>
    <w:rsid w:val="00E27E47"/>
    <w:rsid w:val="00E30707"/>
    <w:rsid w:val="00E318D0"/>
    <w:rsid w:val="00E34AA2"/>
    <w:rsid w:val="00E35541"/>
    <w:rsid w:val="00E355A9"/>
    <w:rsid w:val="00E35768"/>
    <w:rsid w:val="00E35B98"/>
    <w:rsid w:val="00E35FD1"/>
    <w:rsid w:val="00E3610F"/>
    <w:rsid w:val="00E365E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0F70"/>
    <w:rsid w:val="00E5108F"/>
    <w:rsid w:val="00E52717"/>
    <w:rsid w:val="00E52C2E"/>
    <w:rsid w:val="00E52FB7"/>
    <w:rsid w:val="00E533F1"/>
    <w:rsid w:val="00E53817"/>
    <w:rsid w:val="00E54936"/>
    <w:rsid w:val="00E55527"/>
    <w:rsid w:val="00E567F2"/>
    <w:rsid w:val="00E616C1"/>
    <w:rsid w:val="00E61C91"/>
    <w:rsid w:val="00E6208A"/>
    <w:rsid w:val="00E64500"/>
    <w:rsid w:val="00E65A91"/>
    <w:rsid w:val="00E673D0"/>
    <w:rsid w:val="00E705F0"/>
    <w:rsid w:val="00E7194F"/>
    <w:rsid w:val="00E72042"/>
    <w:rsid w:val="00E72F11"/>
    <w:rsid w:val="00E748B7"/>
    <w:rsid w:val="00E754F7"/>
    <w:rsid w:val="00E75D38"/>
    <w:rsid w:val="00E76091"/>
    <w:rsid w:val="00E766A5"/>
    <w:rsid w:val="00E7706C"/>
    <w:rsid w:val="00E8020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3CFB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3FD5"/>
    <w:rsid w:val="00EB42FA"/>
    <w:rsid w:val="00EB4C03"/>
    <w:rsid w:val="00EB51B9"/>
    <w:rsid w:val="00EB52F1"/>
    <w:rsid w:val="00EB5E86"/>
    <w:rsid w:val="00EB7385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C7E2F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6ACB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5F9D"/>
    <w:rsid w:val="00F265E6"/>
    <w:rsid w:val="00F26D88"/>
    <w:rsid w:val="00F2759F"/>
    <w:rsid w:val="00F27603"/>
    <w:rsid w:val="00F3034E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7E47"/>
    <w:rsid w:val="00F40700"/>
    <w:rsid w:val="00F40C84"/>
    <w:rsid w:val="00F40EDE"/>
    <w:rsid w:val="00F4103E"/>
    <w:rsid w:val="00F4167C"/>
    <w:rsid w:val="00F41CE5"/>
    <w:rsid w:val="00F424DE"/>
    <w:rsid w:val="00F43208"/>
    <w:rsid w:val="00F43623"/>
    <w:rsid w:val="00F43D2F"/>
    <w:rsid w:val="00F43DC8"/>
    <w:rsid w:val="00F454CC"/>
    <w:rsid w:val="00F50E92"/>
    <w:rsid w:val="00F511B9"/>
    <w:rsid w:val="00F51529"/>
    <w:rsid w:val="00F53445"/>
    <w:rsid w:val="00F538D4"/>
    <w:rsid w:val="00F53F88"/>
    <w:rsid w:val="00F56C9A"/>
    <w:rsid w:val="00F61899"/>
    <w:rsid w:val="00F655ED"/>
    <w:rsid w:val="00F6604B"/>
    <w:rsid w:val="00F66E7F"/>
    <w:rsid w:val="00F6773D"/>
    <w:rsid w:val="00F67E03"/>
    <w:rsid w:val="00F700A9"/>
    <w:rsid w:val="00F70323"/>
    <w:rsid w:val="00F70F82"/>
    <w:rsid w:val="00F71747"/>
    <w:rsid w:val="00F739FF"/>
    <w:rsid w:val="00F7464B"/>
    <w:rsid w:val="00F74A07"/>
    <w:rsid w:val="00F74DF4"/>
    <w:rsid w:val="00F74F42"/>
    <w:rsid w:val="00F7691D"/>
    <w:rsid w:val="00F77838"/>
    <w:rsid w:val="00F77947"/>
    <w:rsid w:val="00F77DFD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46C3"/>
    <w:rsid w:val="00F95351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2DB"/>
    <w:rsid w:val="00FB4384"/>
    <w:rsid w:val="00FB452A"/>
    <w:rsid w:val="00FB4DB4"/>
    <w:rsid w:val="00FB5F8D"/>
    <w:rsid w:val="00FC0657"/>
    <w:rsid w:val="00FC0B3B"/>
    <w:rsid w:val="00FC1048"/>
    <w:rsid w:val="00FC1FF5"/>
    <w:rsid w:val="00FC2B00"/>
    <w:rsid w:val="00FC3596"/>
    <w:rsid w:val="00FC491B"/>
    <w:rsid w:val="00FC6BC0"/>
    <w:rsid w:val="00FC7C62"/>
    <w:rsid w:val="00FC7D66"/>
    <w:rsid w:val="00FC7F5B"/>
    <w:rsid w:val="00FD0539"/>
    <w:rsid w:val="00FD10DD"/>
    <w:rsid w:val="00FD11F4"/>
    <w:rsid w:val="00FD17A0"/>
    <w:rsid w:val="00FD1A00"/>
    <w:rsid w:val="00FD1BCC"/>
    <w:rsid w:val="00FD4256"/>
    <w:rsid w:val="00FD4C65"/>
    <w:rsid w:val="00FD51EB"/>
    <w:rsid w:val="00FD5CE2"/>
    <w:rsid w:val="00FE01E5"/>
    <w:rsid w:val="00FE02AF"/>
    <w:rsid w:val="00FE033E"/>
    <w:rsid w:val="00FE2840"/>
    <w:rsid w:val="00FE3845"/>
    <w:rsid w:val="00FE45EA"/>
    <w:rsid w:val="00FE4DB0"/>
    <w:rsid w:val="00FE5B19"/>
    <w:rsid w:val="00FE7517"/>
    <w:rsid w:val="00FE76C8"/>
    <w:rsid w:val="00FF0624"/>
    <w:rsid w:val="00FF069E"/>
    <w:rsid w:val="00FF0B2B"/>
    <w:rsid w:val="00FF1217"/>
    <w:rsid w:val="00FF3021"/>
    <w:rsid w:val="00FF4AFD"/>
    <w:rsid w:val="00FF549F"/>
    <w:rsid w:val="00FF574E"/>
    <w:rsid w:val="00FF6145"/>
    <w:rsid w:val="00FF7419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3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A5095-8929-4FF1-BF03-DB416F7E9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5350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631</cp:revision>
  <cp:lastPrinted>2026-04-21T18:37:00Z</cp:lastPrinted>
  <dcterms:created xsi:type="dcterms:W3CDTF">2025-03-19T15:44:00Z</dcterms:created>
  <dcterms:modified xsi:type="dcterms:W3CDTF">2026-04-21T18:50:00Z</dcterms:modified>
</cp:coreProperties>
</file>